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3E27F" w14:textId="5E5F396B" w:rsidR="00B57FDE" w:rsidRPr="006B2F57" w:rsidRDefault="007C5ED6" w:rsidP="00643A21">
      <w:pPr>
        <w:spacing w:after="0"/>
        <w:rPr>
          <w:rFonts w:asciiTheme="minorHAnsi" w:hAnsiTheme="minorHAnsi" w:cs="Arial"/>
          <w:sz w:val="18"/>
          <w:szCs w:val="18"/>
        </w:rPr>
      </w:pPr>
      <w:r w:rsidRPr="006B2F57">
        <w:rPr>
          <w:rFonts w:asciiTheme="minorHAnsi" w:hAnsiTheme="minorHAnsi" w:cs="Arial"/>
          <w:sz w:val="18"/>
          <w:szCs w:val="18"/>
        </w:rPr>
        <w:t xml:space="preserve">Cllrs: A Collett, </w:t>
      </w:r>
      <w:r w:rsidR="0057178B" w:rsidRPr="006B2F57">
        <w:rPr>
          <w:rFonts w:asciiTheme="minorHAnsi" w:hAnsiTheme="minorHAnsi" w:cs="Arial"/>
          <w:sz w:val="18"/>
          <w:szCs w:val="18"/>
        </w:rPr>
        <w:t xml:space="preserve">N </w:t>
      </w:r>
      <w:proofErr w:type="spellStart"/>
      <w:r w:rsidR="0057178B" w:rsidRPr="006B2F57">
        <w:rPr>
          <w:rFonts w:asciiTheme="minorHAnsi" w:hAnsiTheme="minorHAnsi" w:cs="Arial"/>
          <w:sz w:val="18"/>
          <w:szCs w:val="18"/>
        </w:rPr>
        <w:t>Scallan</w:t>
      </w:r>
      <w:proofErr w:type="spellEnd"/>
      <w:r w:rsidR="00297A5B" w:rsidRPr="006B2F57">
        <w:rPr>
          <w:rFonts w:asciiTheme="minorHAnsi" w:hAnsiTheme="minorHAnsi" w:cs="Arial"/>
          <w:sz w:val="18"/>
          <w:szCs w:val="18"/>
        </w:rPr>
        <w:t xml:space="preserve">, </w:t>
      </w:r>
      <w:r w:rsidR="001C29A0">
        <w:rPr>
          <w:rFonts w:asciiTheme="minorHAnsi" w:hAnsiTheme="minorHAnsi" w:cs="Arial"/>
          <w:sz w:val="18"/>
          <w:szCs w:val="18"/>
        </w:rPr>
        <w:t>and</w:t>
      </w:r>
      <w:r w:rsidR="00297A5B" w:rsidRPr="006B2F57">
        <w:rPr>
          <w:rFonts w:asciiTheme="minorHAnsi" w:hAnsiTheme="minorHAnsi" w:cs="Arial"/>
          <w:sz w:val="18"/>
          <w:szCs w:val="18"/>
        </w:rPr>
        <w:t xml:space="preserve"> D Pain</w:t>
      </w:r>
      <w:r w:rsidR="001C29A0">
        <w:rPr>
          <w:rFonts w:asciiTheme="minorHAnsi" w:hAnsiTheme="minorHAnsi" w:cs="Arial"/>
          <w:sz w:val="18"/>
          <w:szCs w:val="18"/>
        </w:rPr>
        <w:t xml:space="preserve"> (Chairman)</w:t>
      </w:r>
      <w:r w:rsidR="00DE7BE7">
        <w:rPr>
          <w:rFonts w:asciiTheme="minorHAnsi" w:hAnsiTheme="minorHAnsi" w:cs="Arial"/>
          <w:sz w:val="18"/>
          <w:szCs w:val="18"/>
        </w:rPr>
        <w:t>.</w:t>
      </w:r>
    </w:p>
    <w:p w14:paraId="24236A30" w14:textId="77777777" w:rsidR="00CB32BC" w:rsidRPr="006B2F57" w:rsidRDefault="00CB32BC" w:rsidP="00DB13EC">
      <w:pPr>
        <w:spacing w:after="0"/>
        <w:rPr>
          <w:rFonts w:asciiTheme="minorHAnsi" w:hAnsiTheme="minorHAnsi" w:cs="Arial"/>
          <w:sz w:val="18"/>
          <w:szCs w:val="18"/>
        </w:rPr>
      </w:pPr>
    </w:p>
    <w:p w14:paraId="4E7F898C" w14:textId="26FD3E6F" w:rsidR="007C5ED6" w:rsidRPr="006B2F57" w:rsidRDefault="00B57FDE" w:rsidP="00DB13EC">
      <w:pPr>
        <w:spacing w:after="0"/>
        <w:rPr>
          <w:rFonts w:asciiTheme="minorHAnsi" w:hAnsiTheme="minorHAnsi" w:cs="Arial"/>
          <w:sz w:val="18"/>
          <w:szCs w:val="18"/>
        </w:rPr>
      </w:pPr>
      <w:r w:rsidRPr="006B2F57">
        <w:rPr>
          <w:rFonts w:asciiTheme="minorHAnsi" w:hAnsiTheme="minorHAnsi" w:cs="Arial"/>
          <w:sz w:val="18"/>
          <w:szCs w:val="18"/>
        </w:rPr>
        <w:t xml:space="preserve">You are hereby summoned to attend </w:t>
      </w:r>
      <w:r w:rsidR="007C5ED6" w:rsidRPr="006B2F57">
        <w:rPr>
          <w:rFonts w:asciiTheme="minorHAnsi" w:hAnsiTheme="minorHAnsi" w:cs="Arial"/>
          <w:sz w:val="18"/>
          <w:szCs w:val="18"/>
        </w:rPr>
        <w:t xml:space="preserve">a meeting of </w:t>
      </w:r>
      <w:r w:rsidRPr="006B2F57">
        <w:rPr>
          <w:rFonts w:asciiTheme="minorHAnsi" w:hAnsiTheme="minorHAnsi" w:cs="Arial"/>
          <w:sz w:val="18"/>
          <w:szCs w:val="18"/>
        </w:rPr>
        <w:t xml:space="preserve">Cheriton Parish Council </w:t>
      </w:r>
      <w:r w:rsidR="001C29A0">
        <w:rPr>
          <w:rFonts w:asciiTheme="minorHAnsi" w:hAnsiTheme="minorHAnsi" w:cs="Arial"/>
          <w:sz w:val="18"/>
          <w:szCs w:val="18"/>
        </w:rPr>
        <w:t xml:space="preserve">Finance Committee </w:t>
      </w:r>
      <w:r w:rsidR="007C5ED6" w:rsidRPr="006B2F57">
        <w:rPr>
          <w:rFonts w:asciiTheme="minorHAnsi" w:hAnsiTheme="minorHAnsi" w:cs="Arial"/>
          <w:sz w:val="18"/>
          <w:szCs w:val="18"/>
        </w:rPr>
        <w:t xml:space="preserve">on </w:t>
      </w:r>
      <w:r w:rsidR="000136BA">
        <w:rPr>
          <w:rFonts w:asciiTheme="minorHAnsi" w:hAnsiTheme="minorHAnsi" w:cs="Arial"/>
          <w:sz w:val="18"/>
          <w:szCs w:val="18"/>
        </w:rPr>
        <w:t xml:space="preserve">the </w:t>
      </w:r>
      <w:r w:rsidR="001C29A0">
        <w:rPr>
          <w:rFonts w:asciiTheme="minorHAnsi" w:hAnsiTheme="minorHAnsi" w:cs="Arial"/>
          <w:sz w:val="18"/>
          <w:szCs w:val="18"/>
        </w:rPr>
        <w:t>24</w:t>
      </w:r>
      <w:r w:rsidR="000136BA" w:rsidRPr="000136BA">
        <w:rPr>
          <w:rFonts w:asciiTheme="minorHAnsi" w:hAnsiTheme="minorHAnsi" w:cs="Arial"/>
          <w:sz w:val="18"/>
          <w:szCs w:val="18"/>
          <w:vertAlign w:val="superscript"/>
        </w:rPr>
        <w:t>th</w:t>
      </w:r>
      <w:r w:rsidR="000136BA">
        <w:rPr>
          <w:rFonts w:asciiTheme="minorHAnsi" w:hAnsiTheme="minorHAnsi" w:cs="Arial"/>
          <w:sz w:val="18"/>
          <w:szCs w:val="18"/>
        </w:rPr>
        <w:t xml:space="preserve"> </w:t>
      </w:r>
      <w:r w:rsidR="00EC1BFF">
        <w:rPr>
          <w:rFonts w:asciiTheme="minorHAnsi" w:hAnsiTheme="minorHAnsi" w:cs="Arial"/>
          <w:sz w:val="18"/>
          <w:szCs w:val="18"/>
        </w:rPr>
        <w:t>November</w:t>
      </w:r>
      <w:r w:rsidR="00850A7A" w:rsidRPr="006B2F57">
        <w:rPr>
          <w:rFonts w:asciiTheme="minorHAnsi" w:hAnsiTheme="minorHAnsi" w:cs="Arial"/>
          <w:sz w:val="18"/>
          <w:szCs w:val="18"/>
        </w:rPr>
        <w:t xml:space="preserve"> </w:t>
      </w:r>
      <w:r w:rsidR="00F96906" w:rsidRPr="006B2F57">
        <w:rPr>
          <w:rFonts w:asciiTheme="minorHAnsi" w:hAnsiTheme="minorHAnsi" w:cs="Arial"/>
          <w:sz w:val="18"/>
          <w:szCs w:val="18"/>
        </w:rPr>
        <w:t>20</w:t>
      </w:r>
      <w:r w:rsidR="0057178B" w:rsidRPr="006B2F57">
        <w:rPr>
          <w:rFonts w:asciiTheme="minorHAnsi" w:hAnsiTheme="minorHAnsi" w:cs="Arial"/>
          <w:sz w:val="18"/>
          <w:szCs w:val="18"/>
        </w:rPr>
        <w:t>20</w:t>
      </w:r>
      <w:r w:rsidR="007C5ED6" w:rsidRPr="006B2F57">
        <w:rPr>
          <w:rFonts w:asciiTheme="minorHAnsi" w:hAnsiTheme="minorHAnsi" w:cs="Arial"/>
          <w:sz w:val="18"/>
          <w:szCs w:val="18"/>
        </w:rPr>
        <w:t xml:space="preserve"> for the transaction of business set out below.</w:t>
      </w:r>
      <w:r w:rsidR="00297A5B" w:rsidRPr="006B2F57">
        <w:rPr>
          <w:rFonts w:asciiTheme="minorHAnsi" w:hAnsiTheme="minorHAnsi" w:cs="Arial"/>
          <w:sz w:val="18"/>
          <w:szCs w:val="18"/>
        </w:rPr>
        <w:t xml:space="preserve"> </w:t>
      </w:r>
    </w:p>
    <w:p w14:paraId="401140C7" w14:textId="4626E5EA" w:rsidR="0057178B" w:rsidRPr="0057178B" w:rsidRDefault="0057178B" w:rsidP="00DB13EC">
      <w:pPr>
        <w:spacing w:after="0"/>
        <w:rPr>
          <w:rFonts w:ascii="Bradley Hand ITC" w:hAnsi="Bradley Hand ITC" w:cs="Arial"/>
          <w:b/>
          <w:bCs/>
          <w:sz w:val="28"/>
          <w:szCs w:val="28"/>
        </w:rPr>
      </w:pPr>
      <w:r w:rsidRPr="0057178B">
        <w:rPr>
          <w:rFonts w:ascii="Bradley Hand ITC" w:hAnsi="Bradley Hand ITC" w:cs="Arial"/>
          <w:b/>
          <w:bCs/>
          <w:sz w:val="28"/>
          <w:szCs w:val="28"/>
        </w:rPr>
        <w:t xml:space="preserve">Clare </w:t>
      </w:r>
      <w:proofErr w:type="spellStart"/>
      <w:r w:rsidRPr="0057178B">
        <w:rPr>
          <w:rFonts w:ascii="Bradley Hand ITC" w:hAnsi="Bradley Hand ITC" w:cs="Arial"/>
          <w:b/>
          <w:bCs/>
          <w:sz w:val="28"/>
          <w:szCs w:val="28"/>
        </w:rPr>
        <w:t>Cholerton</w:t>
      </w:r>
      <w:proofErr w:type="spellEnd"/>
    </w:p>
    <w:p w14:paraId="7317DFD4" w14:textId="4D5668BC" w:rsidR="007C5ED6" w:rsidRPr="006B2F57" w:rsidRDefault="00A01FE7" w:rsidP="00DB13EC">
      <w:pPr>
        <w:spacing w:after="0"/>
        <w:rPr>
          <w:rFonts w:asciiTheme="minorHAnsi" w:hAnsiTheme="minorHAnsi" w:cstheme="minorHAnsi"/>
          <w:sz w:val="18"/>
          <w:szCs w:val="18"/>
        </w:rPr>
      </w:pPr>
      <w:r w:rsidRPr="006B2F57">
        <w:rPr>
          <w:rFonts w:asciiTheme="minorHAnsi" w:hAnsiTheme="minorHAnsi" w:cstheme="minorHAnsi"/>
          <w:sz w:val="18"/>
          <w:szCs w:val="18"/>
        </w:rPr>
        <w:t xml:space="preserve">Clare </w:t>
      </w:r>
      <w:proofErr w:type="spellStart"/>
      <w:r w:rsidRPr="006B2F57">
        <w:rPr>
          <w:rFonts w:asciiTheme="minorHAnsi" w:hAnsiTheme="minorHAnsi" w:cstheme="minorHAnsi"/>
          <w:sz w:val="18"/>
          <w:szCs w:val="18"/>
        </w:rPr>
        <w:t>Cholerton</w:t>
      </w:r>
      <w:proofErr w:type="spellEnd"/>
      <w:r w:rsidR="007C5ED6" w:rsidRPr="006B2F57">
        <w:rPr>
          <w:rFonts w:asciiTheme="minorHAnsi" w:hAnsiTheme="minorHAnsi" w:cstheme="minorHAnsi"/>
          <w:sz w:val="18"/>
          <w:szCs w:val="18"/>
        </w:rPr>
        <w:t>, Clerk to the Council</w:t>
      </w:r>
    </w:p>
    <w:p w14:paraId="44CB5784" w14:textId="6A9FC31A" w:rsidR="007C5ED6" w:rsidRPr="006B2F57" w:rsidRDefault="001C29A0" w:rsidP="00DB13EC">
      <w:pPr>
        <w:spacing w:after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19</w:t>
      </w:r>
      <w:r w:rsidR="00846A69" w:rsidRPr="00846A69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846A69">
        <w:rPr>
          <w:rFonts w:asciiTheme="minorHAnsi" w:hAnsiTheme="minorHAnsi" w:cstheme="minorHAnsi"/>
          <w:sz w:val="18"/>
          <w:szCs w:val="18"/>
        </w:rPr>
        <w:t xml:space="preserve"> Novem</w:t>
      </w:r>
      <w:r w:rsidR="000136BA">
        <w:rPr>
          <w:rFonts w:asciiTheme="minorHAnsi" w:hAnsiTheme="minorHAnsi" w:cstheme="minorHAnsi"/>
          <w:sz w:val="18"/>
          <w:szCs w:val="18"/>
        </w:rPr>
        <w:t>ber</w:t>
      </w:r>
      <w:r w:rsidR="00850A7A" w:rsidRPr="006B2F57">
        <w:rPr>
          <w:rFonts w:asciiTheme="minorHAnsi" w:hAnsiTheme="minorHAnsi" w:cstheme="minorHAnsi"/>
          <w:sz w:val="18"/>
          <w:szCs w:val="18"/>
        </w:rPr>
        <w:t xml:space="preserve"> </w:t>
      </w:r>
      <w:r w:rsidR="00AD153B" w:rsidRPr="006B2F57">
        <w:rPr>
          <w:rFonts w:asciiTheme="minorHAnsi" w:hAnsiTheme="minorHAnsi" w:cstheme="minorHAnsi"/>
          <w:sz w:val="18"/>
          <w:szCs w:val="18"/>
        </w:rPr>
        <w:t>20</w:t>
      </w:r>
      <w:r w:rsidR="0057178B" w:rsidRPr="006B2F57">
        <w:rPr>
          <w:rFonts w:asciiTheme="minorHAnsi" w:hAnsiTheme="minorHAnsi" w:cstheme="minorHAnsi"/>
          <w:sz w:val="18"/>
          <w:szCs w:val="18"/>
        </w:rPr>
        <w:t>20</w:t>
      </w:r>
    </w:p>
    <w:p w14:paraId="47D4B5F4" w14:textId="7E8E3E1E" w:rsidR="00B57FDE" w:rsidRDefault="00B57FDE" w:rsidP="00B57FDE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922787">
        <w:rPr>
          <w:rFonts w:asciiTheme="minorHAnsi" w:hAnsiTheme="minorHAnsi" w:cs="Arial"/>
          <w:b/>
          <w:sz w:val="24"/>
          <w:szCs w:val="24"/>
        </w:rPr>
        <w:t>Agenda</w:t>
      </w:r>
    </w:p>
    <w:p w14:paraId="31F1FF1C" w14:textId="2BD4928A" w:rsidR="003801E1" w:rsidRDefault="003801E1" w:rsidP="00B57FDE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52C5778F" w14:textId="18EFB814" w:rsidR="00307B50" w:rsidRDefault="00307B50" w:rsidP="00B57FDE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>Chairman’s Announcements</w:t>
      </w:r>
      <w:r w:rsidR="006B2A66">
        <w:rPr>
          <w:rFonts w:asciiTheme="minorHAnsi" w:hAnsiTheme="minorHAnsi" w:cs="Arial"/>
          <w:b/>
          <w:sz w:val="18"/>
          <w:szCs w:val="18"/>
        </w:rPr>
        <w:t xml:space="preserve"> </w:t>
      </w:r>
    </w:p>
    <w:p w14:paraId="4E54C9A1" w14:textId="6D899928" w:rsidR="00B57FDE" w:rsidRPr="00D97CA0" w:rsidRDefault="00B57FDE" w:rsidP="00B57FDE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>Apologies for absence</w:t>
      </w:r>
    </w:p>
    <w:p w14:paraId="0444CF12" w14:textId="4F3EF10D" w:rsidR="00B57FDE" w:rsidRPr="00D97CA0" w:rsidRDefault="00EA7091" w:rsidP="00B57FDE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>D</w:t>
      </w:r>
      <w:r w:rsidR="00B57FDE" w:rsidRPr="00D97CA0">
        <w:rPr>
          <w:rFonts w:asciiTheme="minorHAnsi" w:hAnsiTheme="minorHAnsi" w:cs="Arial"/>
          <w:b/>
          <w:sz w:val="18"/>
          <w:szCs w:val="18"/>
        </w:rPr>
        <w:t>isclosure of interests</w:t>
      </w:r>
      <w:r w:rsidR="00B57FDE" w:rsidRPr="00D97CA0">
        <w:rPr>
          <w:rFonts w:asciiTheme="minorHAnsi" w:hAnsiTheme="minorHAnsi" w:cs="Arial"/>
          <w:sz w:val="18"/>
          <w:szCs w:val="18"/>
        </w:rPr>
        <w:t xml:space="preserve"> </w:t>
      </w:r>
      <w:r w:rsidR="00B57FDE" w:rsidRPr="00D97CA0">
        <w:rPr>
          <w:rFonts w:asciiTheme="minorHAnsi" w:hAnsiTheme="minorHAnsi" w:cs="Arial"/>
          <w:b/>
          <w:sz w:val="18"/>
          <w:szCs w:val="18"/>
        </w:rPr>
        <w:t>on agenda items</w:t>
      </w:r>
    </w:p>
    <w:p w14:paraId="604521FB" w14:textId="7721F279" w:rsidR="003F675C" w:rsidRPr="00D97CA0" w:rsidRDefault="00EA7091" w:rsidP="005D4AAA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 xml:space="preserve">Requests for </w:t>
      </w:r>
      <w:r w:rsidR="00A23324" w:rsidRPr="00D97CA0">
        <w:rPr>
          <w:rFonts w:asciiTheme="minorHAnsi" w:hAnsiTheme="minorHAnsi" w:cs="Arial"/>
          <w:b/>
          <w:sz w:val="18"/>
          <w:szCs w:val="18"/>
        </w:rPr>
        <w:t>D</w:t>
      </w:r>
      <w:r w:rsidRPr="00D97CA0">
        <w:rPr>
          <w:rFonts w:asciiTheme="minorHAnsi" w:hAnsiTheme="minorHAnsi" w:cs="Arial"/>
          <w:b/>
          <w:sz w:val="18"/>
          <w:szCs w:val="18"/>
        </w:rPr>
        <w:t>ispensation</w:t>
      </w:r>
    </w:p>
    <w:p w14:paraId="6D0BDE04" w14:textId="567AD3B1" w:rsidR="009F5E27" w:rsidRDefault="005D4AAA" w:rsidP="009312A2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 xml:space="preserve">Approval </w:t>
      </w:r>
      <w:r w:rsidR="001C29A0" w:rsidRPr="00D97CA0">
        <w:rPr>
          <w:rFonts w:asciiTheme="minorHAnsi" w:hAnsiTheme="minorHAnsi" w:cs="Arial"/>
          <w:b/>
          <w:sz w:val="18"/>
          <w:szCs w:val="18"/>
        </w:rPr>
        <w:t xml:space="preserve">of </w:t>
      </w:r>
      <w:r w:rsidR="001C29A0">
        <w:rPr>
          <w:rFonts w:asciiTheme="minorHAnsi" w:hAnsiTheme="minorHAnsi" w:cs="Arial"/>
          <w:b/>
          <w:sz w:val="18"/>
          <w:szCs w:val="18"/>
        </w:rPr>
        <w:t>Previous Minutes</w:t>
      </w:r>
    </w:p>
    <w:p w14:paraId="53BC8BE5" w14:textId="77777777" w:rsidR="00135468" w:rsidRDefault="00135468" w:rsidP="00135468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>Meeting adjourned to hear public questions and comments</w:t>
      </w:r>
      <w:r w:rsidRPr="00D97CA0">
        <w:rPr>
          <w:rFonts w:asciiTheme="minorHAnsi" w:hAnsiTheme="minorHAnsi" w:cs="Arial"/>
          <w:sz w:val="18"/>
          <w:szCs w:val="18"/>
        </w:rPr>
        <w:t>:</w:t>
      </w:r>
    </w:p>
    <w:p w14:paraId="034FA3AA" w14:textId="77777777" w:rsidR="00135468" w:rsidRPr="00461E91" w:rsidRDefault="00135468" w:rsidP="00135468">
      <w:pPr>
        <w:pStyle w:val="ListParagraph"/>
        <w:rPr>
          <w:rFonts w:asciiTheme="minorHAnsi" w:hAnsiTheme="minorHAnsi" w:cs="Arial"/>
          <w:sz w:val="18"/>
          <w:szCs w:val="18"/>
        </w:rPr>
      </w:pPr>
      <w:r w:rsidRPr="00461E91">
        <w:rPr>
          <w:rFonts w:asciiTheme="minorHAnsi" w:hAnsiTheme="minorHAnsi" w:cs="Arial"/>
          <w:bCs/>
          <w:sz w:val="18"/>
          <w:szCs w:val="18"/>
        </w:rPr>
        <w:t>A</w:t>
      </w:r>
      <w:r w:rsidRPr="00461E91">
        <w:rPr>
          <w:rFonts w:asciiTheme="minorHAnsi" w:hAnsiTheme="minorHAnsi" w:cs="Arial"/>
          <w:sz w:val="18"/>
          <w:szCs w:val="18"/>
        </w:rPr>
        <w:t>genda items – public comments</w:t>
      </w:r>
      <w:r>
        <w:rPr>
          <w:rFonts w:asciiTheme="minorHAnsi" w:hAnsiTheme="minorHAnsi" w:cs="Arial"/>
          <w:sz w:val="18"/>
          <w:szCs w:val="18"/>
        </w:rPr>
        <w:t xml:space="preserve"> and questions.</w:t>
      </w:r>
    </w:p>
    <w:p w14:paraId="411813CE" w14:textId="21467193" w:rsidR="00135468" w:rsidRDefault="00135468" w:rsidP="00135468">
      <w:pPr>
        <w:pStyle w:val="ListParagraph"/>
        <w:ind w:right="-250"/>
        <w:rPr>
          <w:rFonts w:asciiTheme="minorHAnsi" w:hAnsiTheme="minorHAnsi" w:cs="Arial"/>
          <w:b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>Meeting reconvened</w:t>
      </w:r>
    </w:p>
    <w:p w14:paraId="0E128F3A" w14:textId="051659C1" w:rsidR="001C29A0" w:rsidRDefault="001C29A0" w:rsidP="001C29A0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To consider forward planning and make recommendations to Full Council for earmarked reserves.</w:t>
      </w:r>
    </w:p>
    <w:p w14:paraId="457DF02B" w14:textId="4BC6BEFE" w:rsidR="00FE62C7" w:rsidRDefault="00FE62C7" w:rsidP="001C29A0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To consider the early repayment of the PWLB loan for the Play area.</w:t>
      </w:r>
    </w:p>
    <w:p w14:paraId="0F4AE402" w14:textId="356E6635" w:rsidR="001C29A0" w:rsidRDefault="001C29A0" w:rsidP="009312A2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To undertake an annual review of all fees and charges made to the Council and make recommendations to Full council.</w:t>
      </w:r>
    </w:p>
    <w:p w14:paraId="5C55D05E" w14:textId="07791449" w:rsidR="001C29A0" w:rsidRPr="001C29A0" w:rsidRDefault="001C29A0" w:rsidP="001C29A0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To consider and agree annually all applications for grant aid made to the Council.</w:t>
      </w:r>
    </w:p>
    <w:p w14:paraId="423022E2" w14:textId="4B0BE6DF" w:rsidR="001C29A0" w:rsidRDefault="001C29A0" w:rsidP="009312A2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>To consider and review the Council’s financial position in order to make recommendations to Full Council in agreeing the precept and budget for 2021/22.</w:t>
      </w:r>
    </w:p>
    <w:p w14:paraId="22A4D540" w14:textId="3728A107" w:rsidR="001C29A0" w:rsidRPr="00B839A6" w:rsidRDefault="001C29A0" w:rsidP="009312A2">
      <w:pPr>
        <w:pStyle w:val="ListParagraph"/>
        <w:numPr>
          <w:ilvl w:val="0"/>
          <w:numId w:val="1"/>
        </w:numPr>
        <w:ind w:right="-250"/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 xml:space="preserve">To review the External Audit Report. </w:t>
      </w:r>
      <w:r w:rsidRPr="00B839A6">
        <w:rPr>
          <w:rFonts w:asciiTheme="minorHAnsi" w:hAnsiTheme="minorHAnsi" w:cs="Arial"/>
          <w:bCs/>
          <w:sz w:val="18"/>
          <w:szCs w:val="18"/>
        </w:rPr>
        <w:t xml:space="preserve">To formulate an Action Plan as required </w:t>
      </w:r>
      <w:r w:rsidR="00B839A6" w:rsidRPr="00B839A6">
        <w:rPr>
          <w:rFonts w:asciiTheme="minorHAnsi" w:hAnsiTheme="minorHAnsi" w:cs="Arial"/>
          <w:bCs/>
          <w:sz w:val="18"/>
          <w:szCs w:val="18"/>
        </w:rPr>
        <w:t>to resolve any issues and make recommendations to Council for this to be adopted.</w:t>
      </w:r>
    </w:p>
    <w:p w14:paraId="048DAA4A" w14:textId="77777777" w:rsidR="00B32544" w:rsidRPr="00B32544" w:rsidRDefault="00623DC4" w:rsidP="001A24E9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 xml:space="preserve">Agenda items for the next meeting – </w:t>
      </w:r>
      <w:r w:rsidRPr="00D97CA0">
        <w:rPr>
          <w:rFonts w:asciiTheme="minorHAnsi" w:hAnsiTheme="minorHAnsi" w:cs="Arial"/>
          <w:sz w:val="18"/>
          <w:szCs w:val="18"/>
        </w:rPr>
        <w:t xml:space="preserve">To consider any items to be added to the </w:t>
      </w:r>
      <w:r w:rsidR="000B552F" w:rsidRPr="00D97CA0">
        <w:rPr>
          <w:rFonts w:asciiTheme="minorHAnsi" w:hAnsiTheme="minorHAnsi" w:cs="Arial"/>
          <w:sz w:val="18"/>
          <w:szCs w:val="18"/>
        </w:rPr>
        <w:t>next</w:t>
      </w:r>
      <w:r w:rsidRPr="00D97CA0">
        <w:rPr>
          <w:rFonts w:asciiTheme="minorHAnsi" w:hAnsiTheme="minorHAnsi" w:cs="Arial"/>
          <w:sz w:val="18"/>
          <w:szCs w:val="18"/>
        </w:rPr>
        <w:t xml:space="preserve"> </w:t>
      </w:r>
      <w:r w:rsidR="001E2139" w:rsidRPr="00D97CA0">
        <w:rPr>
          <w:rFonts w:asciiTheme="minorHAnsi" w:hAnsiTheme="minorHAnsi" w:cs="Arial"/>
          <w:sz w:val="18"/>
          <w:szCs w:val="18"/>
        </w:rPr>
        <w:t xml:space="preserve">meeting </w:t>
      </w:r>
      <w:r w:rsidRPr="00D97CA0">
        <w:rPr>
          <w:rFonts w:asciiTheme="minorHAnsi" w:hAnsiTheme="minorHAnsi" w:cs="Arial"/>
          <w:sz w:val="18"/>
          <w:szCs w:val="18"/>
        </w:rPr>
        <w:t>agenda</w:t>
      </w:r>
      <w:r w:rsidR="00B57FDE" w:rsidRPr="00D97CA0">
        <w:rPr>
          <w:rFonts w:asciiTheme="minorHAnsi" w:hAnsiTheme="minorHAnsi" w:cs="Arial"/>
          <w:sz w:val="18"/>
          <w:szCs w:val="18"/>
        </w:rPr>
        <w:t xml:space="preserve">  </w:t>
      </w:r>
    </w:p>
    <w:p w14:paraId="6B8F60C6" w14:textId="08A6C899" w:rsidR="00B57FDE" w:rsidRPr="00D97CA0" w:rsidRDefault="003F675C" w:rsidP="001A24E9">
      <w:pPr>
        <w:pStyle w:val="ListParagraph"/>
        <w:numPr>
          <w:ilvl w:val="0"/>
          <w:numId w:val="1"/>
        </w:numPr>
        <w:rPr>
          <w:rFonts w:asciiTheme="minorHAnsi" w:hAnsiTheme="minorHAnsi" w:cs="Arial"/>
          <w:b/>
          <w:sz w:val="18"/>
          <w:szCs w:val="18"/>
        </w:rPr>
      </w:pPr>
      <w:r w:rsidRPr="00D97CA0">
        <w:rPr>
          <w:rFonts w:asciiTheme="minorHAnsi" w:hAnsiTheme="minorHAnsi" w:cs="Arial"/>
          <w:b/>
          <w:sz w:val="18"/>
          <w:szCs w:val="18"/>
        </w:rPr>
        <w:t xml:space="preserve">Date of next Council meeting – </w:t>
      </w:r>
      <w:r w:rsidR="00B839A6">
        <w:rPr>
          <w:rFonts w:asciiTheme="minorHAnsi" w:hAnsiTheme="minorHAnsi" w:cs="Arial"/>
          <w:b/>
          <w:sz w:val="18"/>
          <w:szCs w:val="18"/>
        </w:rPr>
        <w:t>March 2021</w:t>
      </w:r>
    </w:p>
    <w:p w14:paraId="292E9A8D" w14:textId="327F57F5" w:rsidR="00786518" w:rsidRDefault="00786518" w:rsidP="00786518">
      <w:pPr>
        <w:rPr>
          <w:rFonts w:asciiTheme="minorHAnsi" w:hAnsiTheme="minorHAnsi" w:cs="Arial"/>
          <w:b/>
          <w:sz w:val="20"/>
          <w:szCs w:val="20"/>
        </w:rPr>
      </w:pPr>
    </w:p>
    <w:p w14:paraId="76C1FD3C" w14:textId="77777777" w:rsidR="00682D91" w:rsidRPr="0005364A" w:rsidRDefault="00682D91" w:rsidP="00C526EB">
      <w:pPr>
        <w:spacing w:after="0"/>
        <w:rPr>
          <w:rFonts w:asciiTheme="minorHAnsi" w:hAnsiTheme="minorHAnsi" w:cs="Arial"/>
          <w:sz w:val="20"/>
          <w:szCs w:val="20"/>
        </w:rPr>
      </w:pPr>
    </w:p>
    <w:sectPr w:rsidR="00682D91" w:rsidRPr="0005364A" w:rsidSect="00307B50">
      <w:headerReference w:type="first" r:id="rId8"/>
      <w:footerReference w:type="first" r:id="rId9"/>
      <w:pgSz w:w="11900" w:h="16840"/>
      <w:pgMar w:top="720" w:right="720" w:bottom="720" w:left="720" w:header="454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B94BC" w14:textId="77777777" w:rsidR="00A17621" w:rsidRDefault="00A17621" w:rsidP="007C5ED6">
      <w:pPr>
        <w:spacing w:after="0" w:line="240" w:lineRule="auto"/>
      </w:pPr>
      <w:r>
        <w:separator/>
      </w:r>
    </w:p>
  </w:endnote>
  <w:endnote w:type="continuationSeparator" w:id="0">
    <w:p w14:paraId="5FDC8D3A" w14:textId="77777777" w:rsidR="00A17621" w:rsidRDefault="00A17621" w:rsidP="007C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55F35" w14:textId="5E28A4FB" w:rsidR="00922787" w:rsidRPr="00922787" w:rsidRDefault="00922787">
    <w:pPr>
      <w:pStyle w:val="Footer"/>
      <w:rPr>
        <w:i/>
        <w:sz w:val="16"/>
        <w:szCs w:val="16"/>
      </w:rPr>
    </w:pPr>
    <w:r w:rsidRPr="00922787">
      <w:rPr>
        <w:i/>
        <w:sz w:val="16"/>
        <w:szCs w:val="16"/>
      </w:rPr>
      <w:t xml:space="preserve">Parish Clerk – </w:t>
    </w:r>
    <w:r w:rsidR="0057178B">
      <w:rPr>
        <w:i/>
        <w:sz w:val="16"/>
        <w:szCs w:val="16"/>
      </w:rPr>
      <w:t xml:space="preserve">Clare </w:t>
    </w:r>
    <w:proofErr w:type="spellStart"/>
    <w:r w:rsidR="0057178B">
      <w:rPr>
        <w:i/>
        <w:sz w:val="16"/>
        <w:szCs w:val="16"/>
      </w:rPr>
      <w:t>Cholerton</w:t>
    </w:r>
    <w:proofErr w:type="spellEnd"/>
    <w:r>
      <w:rPr>
        <w:i/>
        <w:sz w:val="16"/>
        <w:szCs w:val="16"/>
      </w:rPr>
      <w:tab/>
    </w:r>
    <w:r w:rsidRPr="00922787">
      <w:rPr>
        <w:i/>
        <w:sz w:val="16"/>
        <w:szCs w:val="16"/>
      </w:rPr>
      <w:t xml:space="preserve"> Email: clerk@cheritonparishclerk@gmail.com Telephone: </w:t>
    </w:r>
    <w:r w:rsidR="0057178B">
      <w:rPr>
        <w:i/>
        <w:sz w:val="16"/>
        <w:szCs w:val="16"/>
      </w:rPr>
      <w:t>07726171980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C0623" w14:textId="77777777" w:rsidR="00A17621" w:rsidRDefault="00A17621" w:rsidP="007C5ED6">
      <w:pPr>
        <w:spacing w:after="0" w:line="240" w:lineRule="auto"/>
      </w:pPr>
      <w:r>
        <w:separator/>
      </w:r>
    </w:p>
  </w:footnote>
  <w:footnote w:type="continuationSeparator" w:id="0">
    <w:p w14:paraId="04EE6502" w14:textId="77777777" w:rsidR="00A17621" w:rsidRDefault="00A17621" w:rsidP="007C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7F3A5" w14:textId="19EA3E6D" w:rsidR="007C5ED6" w:rsidRPr="007C5ED6" w:rsidRDefault="007C5ED6" w:rsidP="007C5ED6">
    <w:pPr>
      <w:pStyle w:val="Header"/>
      <w:jc w:val="center"/>
      <w:rPr>
        <w:b/>
        <w:sz w:val="24"/>
        <w:szCs w:val="24"/>
      </w:rPr>
    </w:pPr>
    <w:r w:rsidRPr="007C5ED6">
      <w:rPr>
        <w:b/>
        <w:sz w:val="24"/>
        <w:szCs w:val="24"/>
      </w:rPr>
      <w:t>Cheriton Parish Council</w:t>
    </w:r>
  </w:p>
  <w:p w14:paraId="2BA7846A" w14:textId="3FC906A5" w:rsidR="007C5ED6" w:rsidRPr="007C5ED6" w:rsidRDefault="001C29A0" w:rsidP="00CE4233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Finance </w:t>
    </w:r>
    <w:r w:rsidR="007C5ED6" w:rsidRPr="007C5ED6">
      <w:rPr>
        <w:b/>
        <w:sz w:val="24"/>
        <w:szCs w:val="24"/>
      </w:rPr>
      <w:t>Meeting</w:t>
    </w:r>
  </w:p>
  <w:p w14:paraId="12311694" w14:textId="546ECFDC" w:rsidR="007C5ED6" w:rsidRPr="007C5ED6" w:rsidRDefault="007C5ED6" w:rsidP="00CE4233">
    <w:pPr>
      <w:pStyle w:val="Header"/>
      <w:jc w:val="center"/>
      <w:rPr>
        <w:b/>
        <w:sz w:val="24"/>
        <w:szCs w:val="24"/>
      </w:rPr>
    </w:pPr>
    <w:r w:rsidRPr="007C5ED6">
      <w:rPr>
        <w:b/>
        <w:sz w:val="24"/>
        <w:szCs w:val="24"/>
      </w:rPr>
      <w:t xml:space="preserve">Tuesday </w:t>
    </w:r>
    <w:r w:rsidR="001C29A0">
      <w:rPr>
        <w:b/>
        <w:sz w:val="24"/>
        <w:szCs w:val="24"/>
      </w:rPr>
      <w:t>24</w:t>
    </w:r>
    <w:r w:rsidR="00850A7A" w:rsidRPr="00850A7A">
      <w:rPr>
        <w:b/>
        <w:sz w:val="24"/>
        <w:szCs w:val="24"/>
        <w:vertAlign w:val="superscript"/>
      </w:rPr>
      <w:t>th</w:t>
    </w:r>
    <w:r w:rsidR="00850A7A">
      <w:rPr>
        <w:b/>
        <w:sz w:val="24"/>
        <w:szCs w:val="24"/>
      </w:rPr>
      <w:t xml:space="preserve"> </w:t>
    </w:r>
    <w:r w:rsidR="000A66FC">
      <w:rPr>
        <w:b/>
        <w:sz w:val="24"/>
        <w:szCs w:val="24"/>
      </w:rPr>
      <w:t>November</w:t>
    </w:r>
    <w:r w:rsidR="000E69CD">
      <w:rPr>
        <w:b/>
        <w:sz w:val="24"/>
        <w:szCs w:val="24"/>
      </w:rPr>
      <w:t xml:space="preserve"> </w:t>
    </w:r>
    <w:r w:rsidR="005D4AAA">
      <w:rPr>
        <w:b/>
        <w:sz w:val="24"/>
        <w:szCs w:val="24"/>
      </w:rPr>
      <w:t>20</w:t>
    </w:r>
    <w:r w:rsidR="0057178B">
      <w:rPr>
        <w:b/>
        <w:sz w:val="24"/>
        <w:szCs w:val="24"/>
      </w:rPr>
      <w:t>20</w:t>
    </w:r>
    <w:r w:rsidR="005D4AAA">
      <w:rPr>
        <w:b/>
        <w:sz w:val="24"/>
        <w:szCs w:val="24"/>
      </w:rPr>
      <w:t xml:space="preserve"> at</w:t>
    </w:r>
    <w:r w:rsidRPr="007C5ED6">
      <w:rPr>
        <w:b/>
        <w:sz w:val="24"/>
        <w:szCs w:val="24"/>
      </w:rPr>
      <w:t xml:space="preserve"> 7.</w:t>
    </w:r>
    <w:r w:rsidR="0057178B">
      <w:rPr>
        <w:b/>
        <w:sz w:val="24"/>
        <w:szCs w:val="24"/>
      </w:rPr>
      <w:t>0</w:t>
    </w:r>
    <w:r w:rsidRPr="007C5ED6">
      <w:rPr>
        <w:b/>
        <w:sz w:val="24"/>
        <w:szCs w:val="24"/>
      </w:rPr>
      <w:t xml:space="preserve">0pm </w:t>
    </w:r>
    <w:r w:rsidR="0057178B">
      <w:rPr>
        <w:b/>
        <w:sz w:val="24"/>
        <w:szCs w:val="24"/>
      </w:rPr>
      <w:t>–</w:t>
    </w:r>
    <w:r w:rsidRPr="007C5ED6">
      <w:rPr>
        <w:b/>
        <w:sz w:val="24"/>
        <w:szCs w:val="24"/>
      </w:rPr>
      <w:t xml:space="preserve"> </w:t>
    </w:r>
    <w:r w:rsidR="0057178B">
      <w:rPr>
        <w:b/>
        <w:sz w:val="24"/>
        <w:szCs w:val="24"/>
      </w:rPr>
      <w:t>On line</w:t>
    </w:r>
  </w:p>
  <w:p w14:paraId="7E80259C" w14:textId="77777777" w:rsidR="007C5ED6" w:rsidRPr="007C5ED6" w:rsidRDefault="007C5ED6">
    <w:pPr>
      <w:pStyle w:val="Head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D13E7B"/>
    <w:multiLevelType w:val="hybridMultilevel"/>
    <w:tmpl w:val="05A26F62"/>
    <w:lvl w:ilvl="0" w:tplc="9E161B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61F42B9E">
      <w:start w:val="1"/>
      <w:numFmt w:val="lowerLetter"/>
      <w:lvlText w:val="%2)"/>
      <w:lvlJc w:val="left"/>
      <w:pPr>
        <w:ind w:left="1800" w:hanging="360"/>
      </w:pPr>
      <w:rPr>
        <w:rFonts w:ascii="Arial" w:eastAsia="Calibri" w:hAnsi="Arial" w:cs="Arial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C0074"/>
    <w:multiLevelType w:val="hybridMultilevel"/>
    <w:tmpl w:val="20D617C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D25C7A"/>
    <w:multiLevelType w:val="hybridMultilevel"/>
    <w:tmpl w:val="41DC1226"/>
    <w:lvl w:ilvl="0" w:tplc="03EA664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B65E8"/>
    <w:multiLevelType w:val="hybridMultilevel"/>
    <w:tmpl w:val="01325CD2"/>
    <w:lvl w:ilvl="0" w:tplc="94CA86C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05405"/>
    <w:multiLevelType w:val="hybridMultilevel"/>
    <w:tmpl w:val="1A9429AE"/>
    <w:lvl w:ilvl="0" w:tplc="57445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6042A1"/>
    <w:multiLevelType w:val="hybridMultilevel"/>
    <w:tmpl w:val="D49A9C82"/>
    <w:lvl w:ilvl="0" w:tplc="A4446E6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52B3B"/>
    <w:multiLevelType w:val="hybridMultilevel"/>
    <w:tmpl w:val="6D14F5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B14424"/>
    <w:multiLevelType w:val="hybridMultilevel"/>
    <w:tmpl w:val="752A30E4"/>
    <w:lvl w:ilvl="0" w:tplc="05561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4D2D61"/>
    <w:multiLevelType w:val="hybridMultilevel"/>
    <w:tmpl w:val="B802C2F2"/>
    <w:lvl w:ilvl="0" w:tplc="D7206C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DB32DA"/>
    <w:multiLevelType w:val="hybridMultilevel"/>
    <w:tmpl w:val="2BA48F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BA667A"/>
    <w:multiLevelType w:val="hybridMultilevel"/>
    <w:tmpl w:val="7028124E"/>
    <w:lvl w:ilvl="0" w:tplc="17BCD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91183B"/>
    <w:multiLevelType w:val="hybridMultilevel"/>
    <w:tmpl w:val="01100B7A"/>
    <w:lvl w:ilvl="0" w:tplc="C400C50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A31880"/>
    <w:multiLevelType w:val="multilevel"/>
    <w:tmpl w:val="475A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DA1726"/>
    <w:multiLevelType w:val="hybridMultilevel"/>
    <w:tmpl w:val="5FDA9636"/>
    <w:lvl w:ilvl="0" w:tplc="32F2CC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D31C7A"/>
    <w:multiLevelType w:val="hybridMultilevel"/>
    <w:tmpl w:val="20B4F1DE"/>
    <w:lvl w:ilvl="0" w:tplc="5824E3B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216E22"/>
    <w:multiLevelType w:val="hybridMultilevel"/>
    <w:tmpl w:val="6076F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7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14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16"/>
  </w:num>
  <w:num w:numId="16">
    <w:abstractNumId w:val="6"/>
  </w:num>
  <w:num w:numId="17">
    <w:abstractNumId w:val="8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DE"/>
    <w:rsid w:val="000114FC"/>
    <w:rsid w:val="000136BA"/>
    <w:rsid w:val="00013E95"/>
    <w:rsid w:val="00020F13"/>
    <w:rsid w:val="00023661"/>
    <w:rsid w:val="0002456D"/>
    <w:rsid w:val="000501C6"/>
    <w:rsid w:val="0005364A"/>
    <w:rsid w:val="00054E56"/>
    <w:rsid w:val="0008616E"/>
    <w:rsid w:val="0009595E"/>
    <w:rsid w:val="0009763B"/>
    <w:rsid w:val="000A66FC"/>
    <w:rsid w:val="000B552F"/>
    <w:rsid w:val="000C4FA7"/>
    <w:rsid w:val="000D1A72"/>
    <w:rsid w:val="000E69CD"/>
    <w:rsid w:val="000E6CDD"/>
    <w:rsid w:val="000F3661"/>
    <w:rsid w:val="001062AC"/>
    <w:rsid w:val="001200D6"/>
    <w:rsid w:val="00120919"/>
    <w:rsid w:val="0012304C"/>
    <w:rsid w:val="00135468"/>
    <w:rsid w:val="00147E4A"/>
    <w:rsid w:val="00153762"/>
    <w:rsid w:val="001928FF"/>
    <w:rsid w:val="001A24E9"/>
    <w:rsid w:val="001A355D"/>
    <w:rsid w:val="001A7948"/>
    <w:rsid w:val="001B25DB"/>
    <w:rsid w:val="001B6275"/>
    <w:rsid w:val="001C29A0"/>
    <w:rsid w:val="001C4A12"/>
    <w:rsid w:val="001D289A"/>
    <w:rsid w:val="001D42C8"/>
    <w:rsid w:val="001D72FA"/>
    <w:rsid w:val="001E2139"/>
    <w:rsid w:val="001F39FE"/>
    <w:rsid w:val="002022A2"/>
    <w:rsid w:val="002153FD"/>
    <w:rsid w:val="00215872"/>
    <w:rsid w:val="00223655"/>
    <w:rsid w:val="002273A5"/>
    <w:rsid w:val="00256B81"/>
    <w:rsid w:val="0027488A"/>
    <w:rsid w:val="00297A5B"/>
    <w:rsid w:val="00297DAC"/>
    <w:rsid w:val="002C7019"/>
    <w:rsid w:val="002D0660"/>
    <w:rsid w:val="002E0BBB"/>
    <w:rsid w:val="00302F73"/>
    <w:rsid w:val="00307B50"/>
    <w:rsid w:val="003167FC"/>
    <w:rsid w:val="0032096B"/>
    <w:rsid w:val="00321DF1"/>
    <w:rsid w:val="00326624"/>
    <w:rsid w:val="00333602"/>
    <w:rsid w:val="00367866"/>
    <w:rsid w:val="003801E1"/>
    <w:rsid w:val="00395B56"/>
    <w:rsid w:val="003A3CE8"/>
    <w:rsid w:val="003A5964"/>
    <w:rsid w:val="003C060F"/>
    <w:rsid w:val="003C1B04"/>
    <w:rsid w:val="003E29DD"/>
    <w:rsid w:val="003E4549"/>
    <w:rsid w:val="003F675C"/>
    <w:rsid w:val="00401EE9"/>
    <w:rsid w:val="00404E9C"/>
    <w:rsid w:val="00416EEF"/>
    <w:rsid w:val="0042466C"/>
    <w:rsid w:val="00426987"/>
    <w:rsid w:val="00442FD9"/>
    <w:rsid w:val="004431F6"/>
    <w:rsid w:val="00446614"/>
    <w:rsid w:val="004471A1"/>
    <w:rsid w:val="00457C27"/>
    <w:rsid w:val="00461E91"/>
    <w:rsid w:val="00462878"/>
    <w:rsid w:val="004655E1"/>
    <w:rsid w:val="00467C81"/>
    <w:rsid w:val="004C171C"/>
    <w:rsid w:val="004D1D9D"/>
    <w:rsid w:val="004D2F9B"/>
    <w:rsid w:val="00524C33"/>
    <w:rsid w:val="00530C59"/>
    <w:rsid w:val="00545592"/>
    <w:rsid w:val="00557345"/>
    <w:rsid w:val="00561C2D"/>
    <w:rsid w:val="0057178B"/>
    <w:rsid w:val="00572977"/>
    <w:rsid w:val="0057480A"/>
    <w:rsid w:val="00575A9D"/>
    <w:rsid w:val="0058061F"/>
    <w:rsid w:val="00584E50"/>
    <w:rsid w:val="00594609"/>
    <w:rsid w:val="00597772"/>
    <w:rsid w:val="005A5499"/>
    <w:rsid w:val="005C0FA1"/>
    <w:rsid w:val="005D0519"/>
    <w:rsid w:val="005D33C8"/>
    <w:rsid w:val="005D4AAA"/>
    <w:rsid w:val="005E3043"/>
    <w:rsid w:val="0060057B"/>
    <w:rsid w:val="00612A80"/>
    <w:rsid w:val="00623DC4"/>
    <w:rsid w:val="00625740"/>
    <w:rsid w:val="00626260"/>
    <w:rsid w:val="00642B6F"/>
    <w:rsid w:val="00643A21"/>
    <w:rsid w:val="006450B3"/>
    <w:rsid w:val="00664A45"/>
    <w:rsid w:val="00682D91"/>
    <w:rsid w:val="00690EDA"/>
    <w:rsid w:val="00696CBC"/>
    <w:rsid w:val="00697D1A"/>
    <w:rsid w:val="006B0D0C"/>
    <w:rsid w:val="006B2235"/>
    <w:rsid w:val="006B2A66"/>
    <w:rsid w:val="006B2F57"/>
    <w:rsid w:val="006B5335"/>
    <w:rsid w:val="006C285D"/>
    <w:rsid w:val="006C544E"/>
    <w:rsid w:val="006C605A"/>
    <w:rsid w:val="006C6A8C"/>
    <w:rsid w:val="006D66EC"/>
    <w:rsid w:val="006E48AB"/>
    <w:rsid w:val="006F6D3E"/>
    <w:rsid w:val="00726035"/>
    <w:rsid w:val="00747EF6"/>
    <w:rsid w:val="00763CFE"/>
    <w:rsid w:val="0076573B"/>
    <w:rsid w:val="00773382"/>
    <w:rsid w:val="00776860"/>
    <w:rsid w:val="00786518"/>
    <w:rsid w:val="0079549C"/>
    <w:rsid w:val="007A211C"/>
    <w:rsid w:val="007B013E"/>
    <w:rsid w:val="007C2232"/>
    <w:rsid w:val="007C5ED6"/>
    <w:rsid w:val="007D086D"/>
    <w:rsid w:val="007D5FCC"/>
    <w:rsid w:val="007E1F41"/>
    <w:rsid w:val="007E60AF"/>
    <w:rsid w:val="007F0D10"/>
    <w:rsid w:val="00821085"/>
    <w:rsid w:val="008329EE"/>
    <w:rsid w:val="008351A1"/>
    <w:rsid w:val="00846A69"/>
    <w:rsid w:val="00847840"/>
    <w:rsid w:val="00850A7A"/>
    <w:rsid w:val="008564A2"/>
    <w:rsid w:val="00891EEF"/>
    <w:rsid w:val="008A07C8"/>
    <w:rsid w:val="008A3EE5"/>
    <w:rsid w:val="008A4FFD"/>
    <w:rsid w:val="008B2285"/>
    <w:rsid w:val="008B68D5"/>
    <w:rsid w:val="008D7328"/>
    <w:rsid w:val="008F2001"/>
    <w:rsid w:val="009019B5"/>
    <w:rsid w:val="009025A6"/>
    <w:rsid w:val="00913CEC"/>
    <w:rsid w:val="00922787"/>
    <w:rsid w:val="00922ECC"/>
    <w:rsid w:val="00927690"/>
    <w:rsid w:val="009312A2"/>
    <w:rsid w:val="009349B1"/>
    <w:rsid w:val="0094033B"/>
    <w:rsid w:val="00940D57"/>
    <w:rsid w:val="009451D2"/>
    <w:rsid w:val="00977BCB"/>
    <w:rsid w:val="009850A8"/>
    <w:rsid w:val="00997138"/>
    <w:rsid w:val="009A26BD"/>
    <w:rsid w:val="009A733A"/>
    <w:rsid w:val="009F0F8C"/>
    <w:rsid w:val="009F39BE"/>
    <w:rsid w:val="009F579C"/>
    <w:rsid w:val="009F5A7F"/>
    <w:rsid w:val="009F5E27"/>
    <w:rsid w:val="00A01FE7"/>
    <w:rsid w:val="00A10612"/>
    <w:rsid w:val="00A17621"/>
    <w:rsid w:val="00A23324"/>
    <w:rsid w:val="00A2649D"/>
    <w:rsid w:val="00A46D8F"/>
    <w:rsid w:val="00A50F1D"/>
    <w:rsid w:val="00A6662F"/>
    <w:rsid w:val="00A8579B"/>
    <w:rsid w:val="00A94BB4"/>
    <w:rsid w:val="00A967EF"/>
    <w:rsid w:val="00AA06FD"/>
    <w:rsid w:val="00AC29AE"/>
    <w:rsid w:val="00AD153B"/>
    <w:rsid w:val="00AD1A53"/>
    <w:rsid w:val="00AE30B8"/>
    <w:rsid w:val="00AF3821"/>
    <w:rsid w:val="00B064BC"/>
    <w:rsid w:val="00B076F4"/>
    <w:rsid w:val="00B106FB"/>
    <w:rsid w:val="00B10F7E"/>
    <w:rsid w:val="00B114DC"/>
    <w:rsid w:val="00B305E9"/>
    <w:rsid w:val="00B32544"/>
    <w:rsid w:val="00B34D01"/>
    <w:rsid w:val="00B4165D"/>
    <w:rsid w:val="00B43F30"/>
    <w:rsid w:val="00B51165"/>
    <w:rsid w:val="00B57FDE"/>
    <w:rsid w:val="00B60D08"/>
    <w:rsid w:val="00B6413C"/>
    <w:rsid w:val="00B64854"/>
    <w:rsid w:val="00B839A6"/>
    <w:rsid w:val="00B947B4"/>
    <w:rsid w:val="00BA2AE7"/>
    <w:rsid w:val="00BA5904"/>
    <w:rsid w:val="00BC1EA1"/>
    <w:rsid w:val="00BC7072"/>
    <w:rsid w:val="00BD06CC"/>
    <w:rsid w:val="00BF0CA2"/>
    <w:rsid w:val="00BF1891"/>
    <w:rsid w:val="00BF1F87"/>
    <w:rsid w:val="00BF57E6"/>
    <w:rsid w:val="00C014AF"/>
    <w:rsid w:val="00C024FF"/>
    <w:rsid w:val="00C0299D"/>
    <w:rsid w:val="00C10B71"/>
    <w:rsid w:val="00C15BE9"/>
    <w:rsid w:val="00C16ECB"/>
    <w:rsid w:val="00C211E9"/>
    <w:rsid w:val="00C22B8C"/>
    <w:rsid w:val="00C26D22"/>
    <w:rsid w:val="00C447B8"/>
    <w:rsid w:val="00C526EB"/>
    <w:rsid w:val="00C6198D"/>
    <w:rsid w:val="00C761B7"/>
    <w:rsid w:val="00C76891"/>
    <w:rsid w:val="00C77A47"/>
    <w:rsid w:val="00C853D7"/>
    <w:rsid w:val="00C97DED"/>
    <w:rsid w:val="00CA328F"/>
    <w:rsid w:val="00CA6FD9"/>
    <w:rsid w:val="00CB1E78"/>
    <w:rsid w:val="00CB32BC"/>
    <w:rsid w:val="00CB4308"/>
    <w:rsid w:val="00CB7CFF"/>
    <w:rsid w:val="00CC0B0F"/>
    <w:rsid w:val="00CD6BEF"/>
    <w:rsid w:val="00CE0A09"/>
    <w:rsid w:val="00CE4233"/>
    <w:rsid w:val="00CE6FE5"/>
    <w:rsid w:val="00D03D6B"/>
    <w:rsid w:val="00D12322"/>
    <w:rsid w:val="00D245D6"/>
    <w:rsid w:val="00D3148C"/>
    <w:rsid w:val="00D47DF3"/>
    <w:rsid w:val="00D55941"/>
    <w:rsid w:val="00D60F1E"/>
    <w:rsid w:val="00D640FD"/>
    <w:rsid w:val="00D6611C"/>
    <w:rsid w:val="00D7708A"/>
    <w:rsid w:val="00D85A5B"/>
    <w:rsid w:val="00D8634D"/>
    <w:rsid w:val="00D97CA0"/>
    <w:rsid w:val="00DA0239"/>
    <w:rsid w:val="00DA65EC"/>
    <w:rsid w:val="00DB13EC"/>
    <w:rsid w:val="00DB5DBE"/>
    <w:rsid w:val="00DD287E"/>
    <w:rsid w:val="00DE155F"/>
    <w:rsid w:val="00DE7BE7"/>
    <w:rsid w:val="00E0437E"/>
    <w:rsid w:val="00E04ADF"/>
    <w:rsid w:val="00E24B81"/>
    <w:rsid w:val="00E32163"/>
    <w:rsid w:val="00E44A24"/>
    <w:rsid w:val="00E518F3"/>
    <w:rsid w:val="00E86701"/>
    <w:rsid w:val="00E87A81"/>
    <w:rsid w:val="00EA0890"/>
    <w:rsid w:val="00EA22C4"/>
    <w:rsid w:val="00EA7091"/>
    <w:rsid w:val="00EC1BFF"/>
    <w:rsid w:val="00EC3759"/>
    <w:rsid w:val="00ED415B"/>
    <w:rsid w:val="00ED6DCB"/>
    <w:rsid w:val="00ED7F89"/>
    <w:rsid w:val="00EE0B7E"/>
    <w:rsid w:val="00EE355E"/>
    <w:rsid w:val="00EF54E7"/>
    <w:rsid w:val="00F12D22"/>
    <w:rsid w:val="00F26F15"/>
    <w:rsid w:val="00F33AB5"/>
    <w:rsid w:val="00F440AE"/>
    <w:rsid w:val="00F77194"/>
    <w:rsid w:val="00F90E2B"/>
    <w:rsid w:val="00F92162"/>
    <w:rsid w:val="00F96027"/>
    <w:rsid w:val="00F96906"/>
    <w:rsid w:val="00FA4531"/>
    <w:rsid w:val="00FB3DF6"/>
    <w:rsid w:val="00FB7ABD"/>
    <w:rsid w:val="00FC2DA0"/>
    <w:rsid w:val="00FD19D8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BFC4D"/>
  <w14:defaultImageDpi w14:val="32767"/>
  <w15:chartTrackingRefBased/>
  <w15:docId w15:val="{0FCB7275-BFED-4E7B-966C-0FF0CAF0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57FDE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5A5499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FDE"/>
    <w:pPr>
      <w:ind w:left="720"/>
      <w:contextualSpacing/>
    </w:pPr>
  </w:style>
  <w:style w:type="paragraph" w:styleId="NoSpacing">
    <w:name w:val="No Spacing"/>
    <w:uiPriority w:val="1"/>
    <w:qFormat/>
    <w:rsid w:val="00B57FDE"/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semiHidden/>
    <w:rsid w:val="00B57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00000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57FDE"/>
    <w:rPr>
      <w:rFonts w:ascii="Arial" w:eastAsia="Times New Roman" w:hAnsi="Arial" w:cs="Times New Roman"/>
      <w:color w:val="000000"/>
      <w:sz w:val="22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A5499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5A5499"/>
    <w:rPr>
      <w:color w:val="0000FF"/>
      <w:u w:val="single"/>
    </w:rPr>
  </w:style>
  <w:style w:type="paragraph" w:customStyle="1" w:styleId="casetype">
    <w:name w:val="casetype"/>
    <w:basedOn w:val="Normal"/>
    <w:rsid w:val="005A549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5A549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5A549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A5499"/>
  </w:style>
  <w:style w:type="character" w:customStyle="1" w:styleId="divider">
    <w:name w:val="divider"/>
    <w:basedOn w:val="DefaultParagraphFont"/>
    <w:rsid w:val="005A5499"/>
  </w:style>
  <w:style w:type="table" w:styleId="TableGrid">
    <w:name w:val="Table Grid"/>
    <w:basedOn w:val="TableNormal"/>
    <w:uiPriority w:val="39"/>
    <w:rsid w:val="005A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C3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C33"/>
    <w:rPr>
      <w:rFonts w:ascii="Times New Roman" w:eastAsia="Calibr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D6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C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ED6"/>
    <w:rPr>
      <w:rFonts w:ascii="Calibri" w:eastAsia="Calibr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922787"/>
    <w:rPr>
      <w:color w:val="605E5C"/>
      <w:shd w:val="clear" w:color="auto" w:fill="E1DFDD"/>
    </w:rPr>
  </w:style>
  <w:style w:type="character" w:customStyle="1" w:styleId="description">
    <w:name w:val="description"/>
    <w:basedOn w:val="DefaultParagraphFont"/>
    <w:rsid w:val="00821085"/>
  </w:style>
  <w:style w:type="character" w:customStyle="1" w:styleId="divider2">
    <w:name w:val="divider2"/>
    <w:basedOn w:val="DefaultParagraphFont"/>
    <w:rsid w:val="0082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6180-3472-4EA7-9DBE-96A17C14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Hurr</dc:creator>
  <cp:keywords/>
  <dc:description/>
  <cp:lastModifiedBy>cheri</cp:lastModifiedBy>
  <cp:revision>6</cp:revision>
  <cp:lastPrinted>2020-11-04T14:28:00Z</cp:lastPrinted>
  <dcterms:created xsi:type="dcterms:W3CDTF">2020-11-19T12:20:00Z</dcterms:created>
  <dcterms:modified xsi:type="dcterms:W3CDTF">2020-11-19T12:48:00Z</dcterms:modified>
</cp:coreProperties>
</file>