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58CF7" w14:textId="747E1C18" w:rsidR="00407791" w:rsidRDefault="00407791" w:rsidP="00E030FB">
      <w:pPr>
        <w:spacing w:after="0"/>
        <w:rPr>
          <w:rFonts w:asciiTheme="minorHAnsi" w:hAnsiTheme="minorHAnsi" w:cstheme="minorHAnsi"/>
        </w:rPr>
      </w:pPr>
      <w:bookmarkStart w:id="0" w:name="_Hlk116927682"/>
      <w:r>
        <w:rPr>
          <w:rFonts w:asciiTheme="minorHAnsi" w:hAnsiTheme="minorHAnsi" w:cstheme="minorHAnsi"/>
        </w:rPr>
        <w:t xml:space="preserve">Cllrs A Collett, </w:t>
      </w:r>
      <w:r w:rsidR="00D7587B">
        <w:rPr>
          <w:rFonts w:asciiTheme="minorHAnsi" w:hAnsiTheme="minorHAnsi" w:cstheme="minorHAnsi"/>
        </w:rPr>
        <w:t>P Warwick, E Clarkson</w:t>
      </w:r>
      <w:r w:rsidR="00EF217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8B0F12">
        <w:rPr>
          <w:rFonts w:asciiTheme="minorHAnsi" w:hAnsiTheme="minorHAnsi" w:cstheme="minorHAnsi"/>
        </w:rPr>
        <w:t>and D</w:t>
      </w:r>
      <w:r>
        <w:rPr>
          <w:rFonts w:asciiTheme="minorHAnsi" w:hAnsiTheme="minorHAnsi" w:cstheme="minorHAnsi"/>
        </w:rPr>
        <w:t xml:space="preserve"> Pain (Chair). </w:t>
      </w:r>
      <w:bookmarkEnd w:id="0"/>
      <w:r>
        <w:rPr>
          <w:rFonts w:asciiTheme="minorHAnsi" w:hAnsiTheme="minorHAnsi" w:cstheme="minorHAnsi"/>
        </w:rPr>
        <w:t xml:space="preserve">You are </w:t>
      </w:r>
      <w:r w:rsidR="008B0F12">
        <w:rPr>
          <w:rFonts w:asciiTheme="minorHAnsi" w:hAnsiTheme="minorHAnsi" w:cstheme="minorHAnsi"/>
        </w:rPr>
        <w:t>here</w:t>
      </w:r>
      <w:r w:rsidR="00EF21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by summoned to attend a finance meeting of Cheriton Parish Council on </w:t>
      </w:r>
      <w:r w:rsidR="00D7587B">
        <w:rPr>
          <w:rFonts w:asciiTheme="minorHAnsi" w:hAnsiTheme="minorHAnsi" w:cstheme="minorHAnsi"/>
        </w:rPr>
        <w:t>7</w:t>
      </w:r>
      <w:r w:rsidRPr="00407791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F56AB5">
        <w:rPr>
          <w:rFonts w:asciiTheme="minorHAnsi" w:hAnsiTheme="minorHAnsi" w:cstheme="minorHAnsi"/>
        </w:rPr>
        <w:t>November</w:t>
      </w:r>
      <w:r>
        <w:rPr>
          <w:rFonts w:asciiTheme="minorHAnsi" w:hAnsiTheme="minorHAnsi" w:cstheme="minorHAnsi"/>
        </w:rPr>
        <w:t xml:space="preserve"> 202</w:t>
      </w:r>
      <w:r w:rsidR="00D7587B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for the transaction of business set out below.</w:t>
      </w:r>
    </w:p>
    <w:p w14:paraId="76AECACC" w14:textId="77777777" w:rsidR="00407791" w:rsidRDefault="00407791" w:rsidP="00E030FB">
      <w:pPr>
        <w:spacing w:after="0"/>
        <w:rPr>
          <w:rFonts w:asciiTheme="minorHAnsi" w:hAnsiTheme="minorHAnsi" w:cstheme="minorHAnsi"/>
        </w:rPr>
      </w:pPr>
    </w:p>
    <w:p w14:paraId="5B7BFA68" w14:textId="5DB841E5" w:rsidR="00E030FB" w:rsidRPr="00407791" w:rsidRDefault="00E030FB" w:rsidP="00E030FB">
      <w:pPr>
        <w:spacing w:after="0"/>
        <w:rPr>
          <w:rFonts w:asciiTheme="minorHAnsi" w:hAnsiTheme="minorHAnsi" w:cstheme="minorHAnsi"/>
          <w:i/>
          <w:iCs/>
        </w:rPr>
      </w:pPr>
      <w:r w:rsidRPr="00407791">
        <w:rPr>
          <w:rFonts w:asciiTheme="minorHAnsi" w:hAnsiTheme="minorHAnsi" w:cstheme="minorHAnsi"/>
          <w:i/>
          <w:iCs/>
        </w:rPr>
        <w:t>Clare Cholerton, Clerk to the Council</w:t>
      </w:r>
    </w:p>
    <w:p w14:paraId="00C4CB1B" w14:textId="795243C5" w:rsidR="00407791" w:rsidRDefault="00D7587B" w:rsidP="00E030FB">
      <w:pPr>
        <w:spacing w:after="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4</w:t>
      </w:r>
      <w:r w:rsidR="00023D58">
        <w:rPr>
          <w:rFonts w:asciiTheme="minorHAnsi" w:hAnsiTheme="minorHAnsi" w:cstheme="minorHAnsi"/>
          <w:i/>
          <w:iCs/>
          <w:vertAlign w:val="superscript"/>
        </w:rPr>
        <w:t xml:space="preserve">st </w:t>
      </w:r>
      <w:r w:rsidR="00023D58">
        <w:rPr>
          <w:rFonts w:asciiTheme="minorHAnsi" w:hAnsiTheme="minorHAnsi" w:cstheme="minorHAnsi"/>
          <w:i/>
          <w:iCs/>
        </w:rPr>
        <w:t xml:space="preserve">November </w:t>
      </w:r>
      <w:r w:rsidR="00407791" w:rsidRPr="00407791">
        <w:rPr>
          <w:rFonts w:asciiTheme="minorHAnsi" w:hAnsiTheme="minorHAnsi" w:cstheme="minorHAnsi"/>
          <w:i/>
          <w:iCs/>
        </w:rPr>
        <w:t>202</w:t>
      </w:r>
      <w:r>
        <w:rPr>
          <w:rFonts w:asciiTheme="minorHAnsi" w:hAnsiTheme="minorHAnsi" w:cstheme="minorHAnsi"/>
          <w:i/>
          <w:iCs/>
        </w:rPr>
        <w:t>4</w:t>
      </w:r>
    </w:p>
    <w:p w14:paraId="49CAF360" w14:textId="09E798FF" w:rsidR="007C4A0C" w:rsidRDefault="007C4A0C" w:rsidP="00E030FB">
      <w:pPr>
        <w:spacing w:after="0"/>
        <w:rPr>
          <w:rFonts w:asciiTheme="minorHAnsi" w:hAnsiTheme="minorHAnsi" w:cstheme="minorHAnsi"/>
          <w:i/>
          <w:iCs/>
        </w:rPr>
      </w:pPr>
    </w:p>
    <w:p w14:paraId="14E5306D" w14:textId="5568FDE7" w:rsidR="007C4A0C" w:rsidRPr="007C4A0C" w:rsidRDefault="007C4A0C" w:rsidP="00E030FB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Those present: </w:t>
      </w:r>
    </w:p>
    <w:p w14:paraId="24236A30" w14:textId="77777777" w:rsidR="00CB32BC" w:rsidRPr="006B2F57" w:rsidRDefault="00CB32BC" w:rsidP="00DB13EC">
      <w:pPr>
        <w:spacing w:after="0"/>
        <w:rPr>
          <w:rFonts w:asciiTheme="minorHAnsi" w:hAnsiTheme="minorHAnsi" w:cs="Arial"/>
          <w:sz w:val="18"/>
          <w:szCs w:val="18"/>
        </w:rPr>
      </w:pPr>
    </w:p>
    <w:p w14:paraId="52C5778F" w14:textId="0CBE99F2" w:rsidR="00307B50" w:rsidRDefault="00307B50" w:rsidP="00D018FC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="Arial"/>
          <w:b/>
        </w:rPr>
      </w:pPr>
      <w:r w:rsidRPr="00D018FC">
        <w:rPr>
          <w:rFonts w:asciiTheme="minorHAnsi" w:hAnsiTheme="minorHAnsi" w:cs="Arial"/>
          <w:b/>
        </w:rPr>
        <w:t>Chairman’s Announcements</w:t>
      </w:r>
      <w:r w:rsidR="006B2A66" w:rsidRPr="00D018FC">
        <w:rPr>
          <w:rFonts w:asciiTheme="minorHAnsi" w:hAnsiTheme="minorHAnsi" w:cs="Arial"/>
          <w:b/>
        </w:rPr>
        <w:t xml:space="preserve"> </w:t>
      </w:r>
      <w:r w:rsidR="007C4A0C">
        <w:rPr>
          <w:rFonts w:asciiTheme="minorHAnsi" w:hAnsiTheme="minorHAnsi" w:cs="Arial"/>
          <w:b/>
        </w:rPr>
        <w:t xml:space="preserve"> </w:t>
      </w:r>
    </w:p>
    <w:p w14:paraId="4B15D4EC" w14:textId="1CE455C8" w:rsidR="007C4A0C" w:rsidRDefault="00B57FDE" w:rsidP="00D018FC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="Arial"/>
          <w:b/>
        </w:rPr>
      </w:pPr>
      <w:r w:rsidRPr="00D018FC">
        <w:rPr>
          <w:rFonts w:asciiTheme="minorHAnsi" w:hAnsiTheme="minorHAnsi" w:cs="Arial"/>
          <w:b/>
        </w:rPr>
        <w:t>Apologies for absence</w:t>
      </w:r>
      <w:r w:rsidR="007C4A0C">
        <w:rPr>
          <w:rFonts w:asciiTheme="minorHAnsi" w:hAnsiTheme="minorHAnsi" w:cs="Arial"/>
          <w:b/>
        </w:rPr>
        <w:t xml:space="preserve"> – None</w:t>
      </w:r>
    </w:p>
    <w:p w14:paraId="0444CF12" w14:textId="42660AD2" w:rsidR="00B57FDE" w:rsidRPr="00D018FC" w:rsidRDefault="00EA7091" w:rsidP="00D018FC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="Arial"/>
        </w:rPr>
      </w:pPr>
      <w:r w:rsidRPr="00D018FC">
        <w:rPr>
          <w:rFonts w:asciiTheme="minorHAnsi" w:hAnsiTheme="minorHAnsi" w:cs="Arial"/>
          <w:b/>
        </w:rPr>
        <w:t>D</w:t>
      </w:r>
      <w:r w:rsidR="00B57FDE" w:rsidRPr="00D018FC">
        <w:rPr>
          <w:rFonts w:asciiTheme="minorHAnsi" w:hAnsiTheme="minorHAnsi" w:cs="Arial"/>
          <w:b/>
        </w:rPr>
        <w:t>isclosure of interests</w:t>
      </w:r>
      <w:r w:rsidR="00B57FDE" w:rsidRPr="00D018FC">
        <w:rPr>
          <w:rFonts w:asciiTheme="minorHAnsi" w:hAnsiTheme="minorHAnsi" w:cs="Arial"/>
        </w:rPr>
        <w:t xml:space="preserve"> </w:t>
      </w:r>
      <w:r w:rsidR="00B57FDE" w:rsidRPr="00D018FC">
        <w:rPr>
          <w:rFonts w:asciiTheme="minorHAnsi" w:hAnsiTheme="minorHAnsi" w:cs="Arial"/>
          <w:b/>
        </w:rPr>
        <w:t>on agenda items</w:t>
      </w:r>
    </w:p>
    <w:p w14:paraId="604521FB" w14:textId="7F066ED3" w:rsidR="003F675C" w:rsidRPr="00D018FC" w:rsidRDefault="00EA7091" w:rsidP="00D018FC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="Arial"/>
        </w:rPr>
      </w:pPr>
      <w:r w:rsidRPr="00D018FC">
        <w:rPr>
          <w:rFonts w:asciiTheme="minorHAnsi" w:hAnsiTheme="minorHAnsi" w:cs="Arial"/>
          <w:b/>
        </w:rPr>
        <w:t xml:space="preserve">Requests for </w:t>
      </w:r>
      <w:r w:rsidR="00A23324" w:rsidRPr="00D018FC">
        <w:rPr>
          <w:rFonts w:asciiTheme="minorHAnsi" w:hAnsiTheme="minorHAnsi" w:cs="Arial"/>
          <w:b/>
        </w:rPr>
        <w:t>D</w:t>
      </w:r>
      <w:r w:rsidRPr="00D018FC">
        <w:rPr>
          <w:rFonts w:asciiTheme="minorHAnsi" w:hAnsiTheme="minorHAnsi" w:cs="Arial"/>
          <w:b/>
        </w:rPr>
        <w:t>ispensation</w:t>
      </w:r>
    </w:p>
    <w:p w14:paraId="6D0BDE04" w14:textId="243FCFBE" w:rsidR="009F5E27" w:rsidRPr="00D018FC" w:rsidRDefault="005D4AAA" w:rsidP="00D018FC">
      <w:pPr>
        <w:pStyle w:val="ListParagraph"/>
        <w:numPr>
          <w:ilvl w:val="0"/>
          <w:numId w:val="1"/>
        </w:numPr>
        <w:spacing w:line="240" w:lineRule="auto"/>
        <w:ind w:right="-250"/>
        <w:rPr>
          <w:rFonts w:asciiTheme="minorHAnsi" w:hAnsiTheme="minorHAnsi" w:cs="Arial"/>
          <w:b/>
        </w:rPr>
      </w:pPr>
      <w:r w:rsidRPr="00D018FC">
        <w:rPr>
          <w:rFonts w:asciiTheme="minorHAnsi" w:hAnsiTheme="minorHAnsi" w:cs="Arial"/>
          <w:b/>
        </w:rPr>
        <w:t xml:space="preserve">Approval </w:t>
      </w:r>
      <w:r w:rsidR="001C29A0" w:rsidRPr="00D018FC">
        <w:rPr>
          <w:rFonts w:asciiTheme="minorHAnsi" w:hAnsiTheme="minorHAnsi" w:cs="Arial"/>
          <w:b/>
        </w:rPr>
        <w:t>of Previous Minutes</w:t>
      </w:r>
    </w:p>
    <w:p w14:paraId="53BC8BE5" w14:textId="77777777" w:rsidR="00135468" w:rsidRPr="00D018FC" w:rsidRDefault="00135468" w:rsidP="00D018FC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="Arial"/>
        </w:rPr>
      </w:pPr>
      <w:r w:rsidRPr="00D018FC">
        <w:rPr>
          <w:rFonts w:asciiTheme="minorHAnsi" w:hAnsiTheme="minorHAnsi" w:cs="Arial"/>
          <w:b/>
        </w:rPr>
        <w:t>Meeting adjourned to hear public questions and comments</w:t>
      </w:r>
      <w:r w:rsidRPr="00D018FC">
        <w:rPr>
          <w:rFonts w:asciiTheme="minorHAnsi" w:hAnsiTheme="minorHAnsi" w:cs="Arial"/>
        </w:rPr>
        <w:t>:</w:t>
      </w:r>
    </w:p>
    <w:p w14:paraId="034FA3AA" w14:textId="6525E4E0" w:rsidR="00135468" w:rsidRPr="00D018FC" w:rsidRDefault="00135468" w:rsidP="00D018FC">
      <w:pPr>
        <w:pStyle w:val="ListParagraph"/>
        <w:spacing w:line="240" w:lineRule="auto"/>
        <w:rPr>
          <w:rFonts w:asciiTheme="minorHAnsi" w:hAnsiTheme="minorHAnsi" w:cs="Arial"/>
        </w:rPr>
      </w:pPr>
      <w:r w:rsidRPr="00D018FC">
        <w:rPr>
          <w:rFonts w:asciiTheme="minorHAnsi" w:hAnsiTheme="minorHAnsi" w:cs="Arial"/>
          <w:bCs/>
        </w:rPr>
        <w:t>A</w:t>
      </w:r>
      <w:r w:rsidRPr="00D018FC">
        <w:rPr>
          <w:rFonts w:asciiTheme="minorHAnsi" w:hAnsiTheme="minorHAnsi" w:cs="Arial"/>
        </w:rPr>
        <w:t>genda items – public comments and questions.</w:t>
      </w:r>
    </w:p>
    <w:p w14:paraId="411813CE" w14:textId="21467193" w:rsidR="00135468" w:rsidRDefault="00135468" w:rsidP="00D018FC">
      <w:pPr>
        <w:pStyle w:val="ListParagraph"/>
        <w:spacing w:line="240" w:lineRule="auto"/>
        <w:ind w:right="-250"/>
        <w:rPr>
          <w:rFonts w:asciiTheme="minorHAnsi" w:hAnsiTheme="minorHAnsi" w:cs="Arial"/>
          <w:b/>
        </w:rPr>
      </w:pPr>
      <w:r w:rsidRPr="00D018FC">
        <w:rPr>
          <w:rFonts w:asciiTheme="minorHAnsi" w:hAnsiTheme="minorHAnsi" w:cs="Arial"/>
          <w:b/>
        </w:rPr>
        <w:t>Meeting reconvened</w:t>
      </w:r>
    </w:p>
    <w:p w14:paraId="64E819D8" w14:textId="17613F45" w:rsidR="00F53C27" w:rsidRPr="009A4423" w:rsidRDefault="009A4423" w:rsidP="009A4423">
      <w:pPr>
        <w:pStyle w:val="ListParagraph"/>
        <w:numPr>
          <w:ilvl w:val="0"/>
          <w:numId w:val="1"/>
        </w:numPr>
        <w:spacing w:line="240" w:lineRule="auto"/>
        <w:ind w:right="-25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Allocation of CIL money</w:t>
      </w:r>
    </w:p>
    <w:p w14:paraId="0E128F3A" w14:textId="24E8BAB7" w:rsidR="001C29A0" w:rsidRDefault="001C29A0" w:rsidP="00D018FC">
      <w:pPr>
        <w:pStyle w:val="ListParagraph"/>
        <w:numPr>
          <w:ilvl w:val="0"/>
          <w:numId w:val="1"/>
        </w:numPr>
        <w:spacing w:line="240" w:lineRule="auto"/>
        <w:ind w:right="-250"/>
        <w:rPr>
          <w:rFonts w:asciiTheme="minorHAnsi" w:hAnsiTheme="minorHAnsi" w:cs="Arial"/>
          <w:b/>
        </w:rPr>
      </w:pPr>
      <w:r w:rsidRPr="00D018FC">
        <w:rPr>
          <w:rFonts w:asciiTheme="minorHAnsi" w:hAnsiTheme="minorHAnsi" w:cs="Arial"/>
          <w:b/>
        </w:rPr>
        <w:t>To consider forward planning and make recommendations to Full Council for earmarked reserves.</w:t>
      </w:r>
    </w:p>
    <w:p w14:paraId="04B2F461" w14:textId="58B603BF" w:rsidR="005E2C79" w:rsidRPr="009A4423" w:rsidRDefault="005E2C79" w:rsidP="007225D3">
      <w:pPr>
        <w:pStyle w:val="ListParagraph"/>
        <w:numPr>
          <w:ilvl w:val="0"/>
          <w:numId w:val="21"/>
        </w:numPr>
        <w:spacing w:line="240" w:lineRule="auto"/>
        <w:ind w:right="-25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Cs/>
        </w:rPr>
        <w:t>Boomtown Grant allocation</w:t>
      </w:r>
    </w:p>
    <w:p w14:paraId="09B0D2F1" w14:textId="5BB0B403" w:rsidR="009A4423" w:rsidRPr="009A4423" w:rsidRDefault="00A54751" w:rsidP="009A4423">
      <w:pPr>
        <w:pStyle w:val="ListParagraph"/>
        <w:numPr>
          <w:ilvl w:val="0"/>
          <w:numId w:val="1"/>
        </w:numPr>
        <w:spacing w:line="240" w:lineRule="auto"/>
        <w:ind w:right="-250"/>
        <w:rPr>
          <w:rFonts w:asciiTheme="minorHAnsi" w:hAnsiTheme="minorHAnsi" w:cs="Arial"/>
          <w:b/>
        </w:rPr>
      </w:pPr>
      <w:proofErr w:type="spellStart"/>
      <w:r>
        <w:rPr>
          <w:rFonts w:asciiTheme="minorHAnsi" w:hAnsiTheme="minorHAnsi" w:cs="Arial"/>
          <w:b/>
        </w:rPr>
        <w:t>Reserves</w:t>
      </w:r>
      <w:proofErr w:type="spellEnd"/>
      <w:r>
        <w:rPr>
          <w:rFonts w:asciiTheme="minorHAnsi" w:hAnsiTheme="minorHAnsi" w:cs="Arial"/>
          <w:b/>
        </w:rPr>
        <w:t xml:space="preserve"> Policy – </w:t>
      </w:r>
      <w:r w:rsidR="005503C9">
        <w:rPr>
          <w:rFonts w:asciiTheme="minorHAnsi" w:hAnsiTheme="minorHAnsi" w:cs="Arial"/>
          <w:bCs/>
        </w:rPr>
        <w:t>approval</w:t>
      </w:r>
    </w:p>
    <w:p w14:paraId="423022E2" w14:textId="0DAFDA5D" w:rsidR="001C29A0" w:rsidRDefault="001C29A0" w:rsidP="00D018FC">
      <w:pPr>
        <w:pStyle w:val="ListParagraph"/>
        <w:numPr>
          <w:ilvl w:val="0"/>
          <w:numId w:val="1"/>
        </w:numPr>
        <w:spacing w:line="240" w:lineRule="auto"/>
        <w:ind w:right="-250"/>
        <w:rPr>
          <w:rFonts w:asciiTheme="minorHAnsi" w:hAnsiTheme="minorHAnsi" w:cs="Arial"/>
          <w:b/>
        </w:rPr>
      </w:pPr>
      <w:r w:rsidRPr="00D018FC">
        <w:rPr>
          <w:rFonts w:asciiTheme="minorHAnsi" w:hAnsiTheme="minorHAnsi" w:cs="Arial"/>
          <w:b/>
        </w:rPr>
        <w:t xml:space="preserve">To consider and review the Council’s financial position </w:t>
      </w:r>
      <w:proofErr w:type="gramStart"/>
      <w:r w:rsidRPr="00D018FC">
        <w:rPr>
          <w:rFonts w:asciiTheme="minorHAnsi" w:hAnsiTheme="minorHAnsi" w:cs="Arial"/>
          <w:b/>
        </w:rPr>
        <w:t>in order to</w:t>
      </w:r>
      <w:proofErr w:type="gramEnd"/>
      <w:r w:rsidRPr="00D018FC">
        <w:rPr>
          <w:rFonts w:asciiTheme="minorHAnsi" w:hAnsiTheme="minorHAnsi" w:cs="Arial"/>
          <w:b/>
        </w:rPr>
        <w:t xml:space="preserve"> make recommendations to Full Council in agreeing the precept and budget for 202</w:t>
      </w:r>
      <w:r w:rsidR="00D7587B">
        <w:rPr>
          <w:rFonts w:asciiTheme="minorHAnsi" w:hAnsiTheme="minorHAnsi" w:cs="Arial"/>
          <w:b/>
        </w:rPr>
        <w:t>5</w:t>
      </w:r>
      <w:r w:rsidRPr="00D018FC">
        <w:rPr>
          <w:rFonts w:asciiTheme="minorHAnsi" w:hAnsiTheme="minorHAnsi" w:cs="Arial"/>
          <w:b/>
        </w:rPr>
        <w:t>/2</w:t>
      </w:r>
      <w:r w:rsidR="00D7587B">
        <w:rPr>
          <w:rFonts w:asciiTheme="minorHAnsi" w:hAnsiTheme="minorHAnsi" w:cs="Arial"/>
          <w:b/>
        </w:rPr>
        <w:t>6</w:t>
      </w:r>
      <w:r w:rsidRPr="00D018FC">
        <w:rPr>
          <w:rFonts w:asciiTheme="minorHAnsi" w:hAnsiTheme="minorHAnsi" w:cs="Arial"/>
          <w:b/>
        </w:rPr>
        <w:t>.</w:t>
      </w:r>
      <w:r w:rsidR="00914D82">
        <w:rPr>
          <w:rFonts w:asciiTheme="minorHAnsi" w:hAnsiTheme="minorHAnsi" w:cs="Arial"/>
          <w:b/>
        </w:rPr>
        <w:t xml:space="preserve"> </w:t>
      </w:r>
    </w:p>
    <w:p w14:paraId="048DAA4A" w14:textId="28FEE253" w:rsidR="00B32544" w:rsidRPr="00D018FC" w:rsidRDefault="00623DC4" w:rsidP="00D018FC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="Arial"/>
          <w:b/>
        </w:rPr>
      </w:pPr>
      <w:r w:rsidRPr="00D018FC">
        <w:rPr>
          <w:rFonts w:asciiTheme="minorHAnsi" w:hAnsiTheme="minorHAnsi" w:cs="Arial"/>
          <w:b/>
        </w:rPr>
        <w:t xml:space="preserve">Agenda items for the next meeting </w:t>
      </w:r>
    </w:p>
    <w:p w14:paraId="6B8F60C6" w14:textId="22788BD0" w:rsidR="00B57FDE" w:rsidRPr="00D018FC" w:rsidRDefault="003F675C" w:rsidP="00D018FC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="Arial"/>
          <w:b/>
        </w:rPr>
      </w:pPr>
      <w:r w:rsidRPr="00D018FC">
        <w:rPr>
          <w:rFonts w:asciiTheme="minorHAnsi" w:hAnsiTheme="minorHAnsi" w:cs="Arial"/>
          <w:b/>
        </w:rPr>
        <w:t>Date of next C</w:t>
      </w:r>
      <w:r w:rsidR="00833B40" w:rsidRPr="00D018FC">
        <w:rPr>
          <w:rFonts w:asciiTheme="minorHAnsi" w:hAnsiTheme="minorHAnsi" w:cs="Arial"/>
          <w:b/>
        </w:rPr>
        <w:t xml:space="preserve">ommittee </w:t>
      </w:r>
      <w:r w:rsidRPr="00D018FC">
        <w:rPr>
          <w:rFonts w:asciiTheme="minorHAnsi" w:hAnsiTheme="minorHAnsi" w:cs="Arial"/>
          <w:b/>
        </w:rPr>
        <w:t xml:space="preserve">meeting – </w:t>
      </w:r>
      <w:r w:rsidR="00B839A6" w:rsidRPr="00D018FC">
        <w:rPr>
          <w:rFonts w:asciiTheme="minorHAnsi" w:hAnsiTheme="minorHAnsi" w:cs="Arial"/>
          <w:b/>
        </w:rPr>
        <w:t>March 202</w:t>
      </w:r>
      <w:r w:rsidR="00D7587B">
        <w:rPr>
          <w:rFonts w:asciiTheme="minorHAnsi" w:hAnsiTheme="minorHAnsi" w:cs="Arial"/>
          <w:b/>
        </w:rPr>
        <w:t>5</w:t>
      </w:r>
    </w:p>
    <w:p w14:paraId="292E9A8D" w14:textId="327F57F5" w:rsidR="00786518" w:rsidRDefault="00786518" w:rsidP="00D018FC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</w:p>
    <w:p w14:paraId="76C1FD3C" w14:textId="77777777" w:rsidR="00682D91" w:rsidRPr="0005364A" w:rsidRDefault="00682D91" w:rsidP="00D018FC">
      <w:pPr>
        <w:spacing w:after="0" w:line="240" w:lineRule="auto"/>
        <w:rPr>
          <w:rFonts w:asciiTheme="minorHAnsi" w:hAnsiTheme="minorHAnsi" w:cs="Arial"/>
          <w:sz w:val="20"/>
          <w:szCs w:val="20"/>
        </w:rPr>
      </w:pPr>
    </w:p>
    <w:sectPr w:rsidR="00682D91" w:rsidRPr="0005364A" w:rsidSect="00307B50">
      <w:headerReference w:type="first" r:id="rId8"/>
      <w:footerReference w:type="first" r:id="rId9"/>
      <w:pgSz w:w="11900" w:h="16840"/>
      <w:pgMar w:top="720" w:right="720" w:bottom="720" w:left="720" w:header="454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E3CBE" w14:textId="77777777" w:rsidR="001F6830" w:rsidRDefault="001F6830" w:rsidP="007C5ED6">
      <w:pPr>
        <w:spacing w:after="0" w:line="240" w:lineRule="auto"/>
      </w:pPr>
      <w:r>
        <w:separator/>
      </w:r>
    </w:p>
  </w:endnote>
  <w:endnote w:type="continuationSeparator" w:id="0">
    <w:p w14:paraId="4CE3892C" w14:textId="77777777" w:rsidR="001F6830" w:rsidRDefault="001F6830" w:rsidP="007C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55F35" w14:textId="5E28A4FB" w:rsidR="00922787" w:rsidRPr="00922787" w:rsidRDefault="00922787">
    <w:pPr>
      <w:pStyle w:val="Footer"/>
      <w:rPr>
        <w:i/>
        <w:sz w:val="16"/>
        <w:szCs w:val="16"/>
      </w:rPr>
    </w:pPr>
    <w:r w:rsidRPr="00922787">
      <w:rPr>
        <w:i/>
        <w:sz w:val="16"/>
        <w:szCs w:val="16"/>
      </w:rPr>
      <w:t xml:space="preserve">Parish Clerk – </w:t>
    </w:r>
    <w:r w:rsidR="0057178B">
      <w:rPr>
        <w:i/>
        <w:sz w:val="16"/>
        <w:szCs w:val="16"/>
      </w:rPr>
      <w:t>Clare Cholerton</w:t>
    </w:r>
    <w:r>
      <w:rPr>
        <w:i/>
        <w:sz w:val="16"/>
        <w:szCs w:val="16"/>
      </w:rPr>
      <w:tab/>
    </w:r>
    <w:r w:rsidRPr="00922787">
      <w:rPr>
        <w:i/>
        <w:sz w:val="16"/>
        <w:szCs w:val="16"/>
      </w:rPr>
      <w:t xml:space="preserve"> Email: clerk@cheritonparishclerk@gmail.com Telephone: </w:t>
    </w:r>
    <w:r w:rsidR="0057178B">
      <w:rPr>
        <w:i/>
        <w:sz w:val="16"/>
        <w:szCs w:val="16"/>
      </w:rPr>
      <w:t>07726171980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D29D4" w14:textId="77777777" w:rsidR="001F6830" w:rsidRDefault="001F6830" w:rsidP="007C5ED6">
      <w:pPr>
        <w:spacing w:after="0" w:line="240" w:lineRule="auto"/>
      </w:pPr>
      <w:r>
        <w:separator/>
      </w:r>
    </w:p>
  </w:footnote>
  <w:footnote w:type="continuationSeparator" w:id="0">
    <w:p w14:paraId="27F180B3" w14:textId="77777777" w:rsidR="001F6830" w:rsidRDefault="001F6830" w:rsidP="007C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F3A5" w14:textId="19EA3E6D" w:rsidR="007C5ED6" w:rsidRPr="007C5ED6" w:rsidRDefault="007C5ED6" w:rsidP="007C5ED6">
    <w:pPr>
      <w:pStyle w:val="Header"/>
      <w:jc w:val="center"/>
      <w:rPr>
        <w:b/>
        <w:sz w:val="24"/>
        <w:szCs w:val="24"/>
      </w:rPr>
    </w:pPr>
    <w:r w:rsidRPr="007C5ED6">
      <w:rPr>
        <w:b/>
        <w:sz w:val="24"/>
        <w:szCs w:val="24"/>
      </w:rPr>
      <w:t>Cheriton Parish Council</w:t>
    </w:r>
  </w:p>
  <w:p w14:paraId="2BA7846A" w14:textId="3FC906A5" w:rsidR="007C5ED6" w:rsidRPr="007C5ED6" w:rsidRDefault="001C29A0" w:rsidP="00CE4233">
    <w:pPr>
      <w:pStyle w:val="Header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Finance </w:t>
    </w:r>
    <w:r w:rsidR="007C5ED6" w:rsidRPr="007C5ED6">
      <w:rPr>
        <w:b/>
        <w:sz w:val="24"/>
        <w:szCs w:val="24"/>
      </w:rPr>
      <w:t>Meeting</w:t>
    </w:r>
  </w:p>
  <w:p w14:paraId="12311694" w14:textId="28FBE61A" w:rsidR="007C5ED6" w:rsidRPr="007C5ED6" w:rsidRDefault="007C5ED6" w:rsidP="00CE4233">
    <w:pPr>
      <w:pStyle w:val="Header"/>
      <w:jc w:val="center"/>
      <w:rPr>
        <w:b/>
        <w:sz w:val="24"/>
        <w:szCs w:val="24"/>
      </w:rPr>
    </w:pPr>
    <w:r w:rsidRPr="007C5ED6">
      <w:rPr>
        <w:b/>
        <w:sz w:val="24"/>
        <w:szCs w:val="24"/>
      </w:rPr>
      <w:t>T</w:t>
    </w:r>
    <w:r w:rsidR="00D7587B">
      <w:rPr>
        <w:b/>
        <w:sz w:val="24"/>
        <w:szCs w:val="24"/>
      </w:rPr>
      <w:t>hursday</w:t>
    </w:r>
    <w:r w:rsidRPr="007C5ED6">
      <w:rPr>
        <w:b/>
        <w:sz w:val="24"/>
        <w:szCs w:val="24"/>
      </w:rPr>
      <w:t xml:space="preserve"> </w:t>
    </w:r>
    <w:r w:rsidR="00D7587B">
      <w:rPr>
        <w:b/>
        <w:sz w:val="24"/>
        <w:szCs w:val="24"/>
      </w:rPr>
      <w:t>7</w:t>
    </w:r>
    <w:r w:rsidR="00850A7A" w:rsidRPr="00850A7A">
      <w:rPr>
        <w:b/>
        <w:sz w:val="24"/>
        <w:szCs w:val="24"/>
        <w:vertAlign w:val="superscript"/>
      </w:rPr>
      <w:t>th</w:t>
    </w:r>
    <w:r w:rsidR="00850A7A">
      <w:rPr>
        <w:b/>
        <w:sz w:val="24"/>
        <w:szCs w:val="24"/>
      </w:rPr>
      <w:t xml:space="preserve"> </w:t>
    </w:r>
    <w:r w:rsidR="000A66FC">
      <w:rPr>
        <w:b/>
        <w:sz w:val="24"/>
        <w:szCs w:val="24"/>
      </w:rPr>
      <w:t>November</w:t>
    </w:r>
    <w:r w:rsidR="000E69CD">
      <w:rPr>
        <w:b/>
        <w:sz w:val="24"/>
        <w:szCs w:val="24"/>
      </w:rPr>
      <w:t xml:space="preserve"> </w:t>
    </w:r>
    <w:r w:rsidR="005D4AAA">
      <w:rPr>
        <w:b/>
        <w:sz w:val="24"/>
        <w:szCs w:val="24"/>
      </w:rPr>
      <w:t>20</w:t>
    </w:r>
    <w:r w:rsidR="0057178B">
      <w:rPr>
        <w:b/>
        <w:sz w:val="24"/>
        <w:szCs w:val="24"/>
      </w:rPr>
      <w:t>2</w:t>
    </w:r>
    <w:r w:rsidR="00D7587B">
      <w:rPr>
        <w:b/>
        <w:sz w:val="24"/>
        <w:szCs w:val="24"/>
      </w:rPr>
      <w:t>4</w:t>
    </w:r>
    <w:r w:rsidR="005D4AAA">
      <w:rPr>
        <w:b/>
        <w:sz w:val="24"/>
        <w:szCs w:val="24"/>
      </w:rPr>
      <w:t xml:space="preserve"> at</w:t>
    </w:r>
    <w:r w:rsidRPr="007C5ED6">
      <w:rPr>
        <w:b/>
        <w:sz w:val="24"/>
        <w:szCs w:val="24"/>
      </w:rPr>
      <w:t xml:space="preserve"> 7.</w:t>
    </w:r>
    <w:r w:rsidR="00D7587B">
      <w:rPr>
        <w:b/>
        <w:sz w:val="24"/>
        <w:szCs w:val="24"/>
      </w:rPr>
      <w:t>0</w:t>
    </w:r>
    <w:r w:rsidRPr="007C5ED6">
      <w:rPr>
        <w:b/>
        <w:sz w:val="24"/>
        <w:szCs w:val="24"/>
      </w:rPr>
      <w:t xml:space="preserve">0pm </w:t>
    </w:r>
    <w:r w:rsidR="0057178B">
      <w:rPr>
        <w:b/>
        <w:sz w:val="24"/>
        <w:szCs w:val="24"/>
      </w:rPr>
      <w:t>–</w:t>
    </w:r>
    <w:r w:rsidRPr="007C5ED6">
      <w:rPr>
        <w:b/>
        <w:sz w:val="24"/>
        <w:szCs w:val="24"/>
      </w:rPr>
      <w:t xml:space="preserve"> </w:t>
    </w:r>
    <w:r w:rsidR="00EA7248">
      <w:rPr>
        <w:b/>
        <w:sz w:val="24"/>
        <w:szCs w:val="24"/>
      </w:rPr>
      <w:t xml:space="preserve">Cheriton </w:t>
    </w:r>
    <w:r w:rsidR="00D7587B">
      <w:rPr>
        <w:b/>
        <w:sz w:val="24"/>
        <w:szCs w:val="24"/>
      </w:rPr>
      <w:t>Village Hall</w:t>
    </w:r>
  </w:p>
  <w:p w14:paraId="7E80259C" w14:textId="77777777" w:rsidR="007C5ED6" w:rsidRPr="007C5ED6" w:rsidRDefault="007C5ED6">
    <w:pPr>
      <w:pStyle w:val="Head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D13E7B"/>
    <w:multiLevelType w:val="hybridMultilevel"/>
    <w:tmpl w:val="05A26F62"/>
    <w:lvl w:ilvl="0" w:tplc="9E161B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61F42B9E">
      <w:start w:val="1"/>
      <w:numFmt w:val="lowerLetter"/>
      <w:lvlText w:val="%2)"/>
      <w:lvlJc w:val="left"/>
      <w:pPr>
        <w:ind w:left="1800" w:hanging="360"/>
      </w:pPr>
      <w:rPr>
        <w:rFonts w:ascii="Arial" w:eastAsia="Calibri" w:hAnsi="Arial" w:cs="Arial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C0074"/>
    <w:multiLevelType w:val="hybridMultilevel"/>
    <w:tmpl w:val="20D617C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F57F96"/>
    <w:multiLevelType w:val="hybridMultilevel"/>
    <w:tmpl w:val="F1AE6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D25C7A"/>
    <w:multiLevelType w:val="hybridMultilevel"/>
    <w:tmpl w:val="41DC1226"/>
    <w:lvl w:ilvl="0" w:tplc="03EA664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1B65E8"/>
    <w:multiLevelType w:val="hybridMultilevel"/>
    <w:tmpl w:val="01325CD2"/>
    <w:lvl w:ilvl="0" w:tplc="94CA86C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405"/>
    <w:multiLevelType w:val="hybridMultilevel"/>
    <w:tmpl w:val="1A9429AE"/>
    <w:lvl w:ilvl="0" w:tplc="57445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6042A1"/>
    <w:multiLevelType w:val="hybridMultilevel"/>
    <w:tmpl w:val="D49A9C82"/>
    <w:lvl w:ilvl="0" w:tplc="A4446E6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552B3B"/>
    <w:multiLevelType w:val="hybridMultilevel"/>
    <w:tmpl w:val="6D14F57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B14424"/>
    <w:multiLevelType w:val="hybridMultilevel"/>
    <w:tmpl w:val="752A30E4"/>
    <w:lvl w:ilvl="0" w:tplc="05561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4D2D61"/>
    <w:multiLevelType w:val="hybridMultilevel"/>
    <w:tmpl w:val="B802C2F2"/>
    <w:lvl w:ilvl="0" w:tplc="D7206C0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DB32DA"/>
    <w:multiLevelType w:val="hybridMultilevel"/>
    <w:tmpl w:val="2BA48F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BA667A"/>
    <w:multiLevelType w:val="hybridMultilevel"/>
    <w:tmpl w:val="7028124E"/>
    <w:lvl w:ilvl="0" w:tplc="17BCD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91183B"/>
    <w:multiLevelType w:val="hybridMultilevel"/>
    <w:tmpl w:val="01100B7A"/>
    <w:lvl w:ilvl="0" w:tplc="C400C50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A31880"/>
    <w:multiLevelType w:val="multilevel"/>
    <w:tmpl w:val="475A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971D63"/>
    <w:multiLevelType w:val="hybridMultilevel"/>
    <w:tmpl w:val="768EA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DA1726"/>
    <w:multiLevelType w:val="hybridMultilevel"/>
    <w:tmpl w:val="5FDA9636"/>
    <w:lvl w:ilvl="0" w:tplc="32F2CC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D31C7A"/>
    <w:multiLevelType w:val="hybridMultilevel"/>
    <w:tmpl w:val="20B4F1DE"/>
    <w:lvl w:ilvl="0" w:tplc="5824E3BA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216E22"/>
    <w:multiLevelType w:val="hybridMultilevel"/>
    <w:tmpl w:val="6076F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805128">
    <w:abstractNumId w:val="20"/>
  </w:num>
  <w:num w:numId="2" w16cid:durableId="1976138200">
    <w:abstractNumId w:val="3"/>
  </w:num>
  <w:num w:numId="3" w16cid:durableId="1439057557">
    <w:abstractNumId w:val="19"/>
  </w:num>
  <w:num w:numId="4" w16cid:durableId="1744791094">
    <w:abstractNumId w:val="8"/>
  </w:num>
  <w:num w:numId="5" w16cid:durableId="2036272252">
    <w:abstractNumId w:val="14"/>
  </w:num>
  <w:num w:numId="6" w16cid:durableId="612372052">
    <w:abstractNumId w:val="0"/>
  </w:num>
  <w:num w:numId="7" w16cid:durableId="1770931652">
    <w:abstractNumId w:val="1"/>
  </w:num>
  <w:num w:numId="8" w16cid:durableId="1265572175">
    <w:abstractNumId w:val="2"/>
  </w:num>
  <w:num w:numId="9" w16cid:durableId="719205776">
    <w:abstractNumId w:val="10"/>
  </w:num>
  <w:num w:numId="10" w16cid:durableId="1555770296">
    <w:abstractNumId w:val="15"/>
  </w:num>
  <w:num w:numId="11" w16cid:durableId="919602001">
    <w:abstractNumId w:val="6"/>
  </w:num>
  <w:num w:numId="12" w16cid:durableId="2144153205">
    <w:abstractNumId w:val="16"/>
  </w:num>
  <w:num w:numId="13" w16cid:durableId="1245265599">
    <w:abstractNumId w:val="11"/>
  </w:num>
  <w:num w:numId="14" w16cid:durableId="1848982943">
    <w:abstractNumId w:val="12"/>
  </w:num>
  <w:num w:numId="15" w16cid:durableId="220756293">
    <w:abstractNumId w:val="18"/>
  </w:num>
  <w:num w:numId="16" w16cid:durableId="240406590">
    <w:abstractNumId w:val="7"/>
  </w:num>
  <w:num w:numId="17" w16cid:durableId="1897812672">
    <w:abstractNumId w:val="9"/>
  </w:num>
  <w:num w:numId="18" w16cid:durableId="1821385349">
    <w:abstractNumId w:val="13"/>
  </w:num>
  <w:num w:numId="19" w16cid:durableId="189688836">
    <w:abstractNumId w:val="4"/>
  </w:num>
  <w:num w:numId="20" w16cid:durableId="1067459213">
    <w:abstractNumId w:val="17"/>
  </w:num>
  <w:num w:numId="21" w16cid:durableId="1658456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DE"/>
    <w:rsid w:val="000114FC"/>
    <w:rsid w:val="000136BA"/>
    <w:rsid w:val="00013E95"/>
    <w:rsid w:val="00020F13"/>
    <w:rsid w:val="00023661"/>
    <w:rsid w:val="00023D58"/>
    <w:rsid w:val="0002456D"/>
    <w:rsid w:val="000501C6"/>
    <w:rsid w:val="0005364A"/>
    <w:rsid w:val="00054E56"/>
    <w:rsid w:val="0008616E"/>
    <w:rsid w:val="0009595E"/>
    <w:rsid w:val="0009763B"/>
    <w:rsid w:val="000A66FC"/>
    <w:rsid w:val="000B552F"/>
    <w:rsid w:val="000C4FA7"/>
    <w:rsid w:val="000D1A72"/>
    <w:rsid w:val="000E69CD"/>
    <w:rsid w:val="000E6CDD"/>
    <w:rsid w:val="000F3661"/>
    <w:rsid w:val="001062AC"/>
    <w:rsid w:val="00110CD4"/>
    <w:rsid w:val="001200D6"/>
    <w:rsid w:val="00120919"/>
    <w:rsid w:val="0012304C"/>
    <w:rsid w:val="00135468"/>
    <w:rsid w:val="00140D36"/>
    <w:rsid w:val="00147E4A"/>
    <w:rsid w:val="00153762"/>
    <w:rsid w:val="00160394"/>
    <w:rsid w:val="001928FF"/>
    <w:rsid w:val="001A24E9"/>
    <w:rsid w:val="001A355D"/>
    <w:rsid w:val="001A5A0C"/>
    <w:rsid w:val="001A7948"/>
    <w:rsid w:val="001B25DB"/>
    <w:rsid w:val="001B6275"/>
    <w:rsid w:val="001B7B0F"/>
    <w:rsid w:val="001C29A0"/>
    <w:rsid w:val="001C4A12"/>
    <w:rsid w:val="001D289A"/>
    <w:rsid w:val="001D42C8"/>
    <w:rsid w:val="001D72FA"/>
    <w:rsid w:val="001E2139"/>
    <w:rsid w:val="001F39FE"/>
    <w:rsid w:val="001F6830"/>
    <w:rsid w:val="002022A2"/>
    <w:rsid w:val="002153FD"/>
    <w:rsid w:val="00215872"/>
    <w:rsid w:val="00223655"/>
    <w:rsid w:val="002273A5"/>
    <w:rsid w:val="00256B81"/>
    <w:rsid w:val="0027488A"/>
    <w:rsid w:val="00297A5B"/>
    <w:rsid w:val="00297DAC"/>
    <w:rsid w:val="002B2D81"/>
    <w:rsid w:val="002C7019"/>
    <w:rsid w:val="002D0660"/>
    <w:rsid w:val="002E0BBB"/>
    <w:rsid w:val="002F3980"/>
    <w:rsid w:val="00302F73"/>
    <w:rsid w:val="00307B50"/>
    <w:rsid w:val="003167FC"/>
    <w:rsid w:val="0032096B"/>
    <w:rsid w:val="00321DF1"/>
    <w:rsid w:val="003230A3"/>
    <w:rsid w:val="00325D29"/>
    <w:rsid w:val="00326624"/>
    <w:rsid w:val="00331DB1"/>
    <w:rsid w:val="00333602"/>
    <w:rsid w:val="00367866"/>
    <w:rsid w:val="003801E1"/>
    <w:rsid w:val="00395B56"/>
    <w:rsid w:val="003A3CE8"/>
    <w:rsid w:val="003A5964"/>
    <w:rsid w:val="003C060F"/>
    <w:rsid w:val="003C1B04"/>
    <w:rsid w:val="003E29DD"/>
    <w:rsid w:val="003E4549"/>
    <w:rsid w:val="003F675C"/>
    <w:rsid w:val="00401EE9"/>
    <w:rsid w:val="00404E9C"/>
    <w:rsid w:val="00407791"/>
    <w:rsid w:val="00416EEF"/>
    <w:rsid w:val="0042466C"/>
    <w:rsid w:val="00426987"/>
    <w:rsid w:val="00442FD9"/>
    <w:rsid w:val="004431F6"/>
    <w:rsid w:val="00446614"/>
    <w:rsid w:val="004471A1"/>
    <w:rsid w:val="00457C27"/>
    <w:rsid w:val="00461E91"/>
    <w:rsid w:val="004626F3"/>
    <w:rsid w:val="00462878"/>
    <w:rsid w:val="004655E1"/>
    <w:rsid w:val="00467C81"/>
    <w:rsid w:val="004C171C"/>
    <w:rsid w:val="004D1D9D"/>
    <w:rsid w:val="004D2F9B"/>
    <w:rsid w:val="00524C33"/>
    <w:rsid w:val="00530C59"/>
    <w:rsid w:val="00545592"/>
    <w:rsid w:val="005503C9"/>
    <w:rsid w:val="00557345"/>
    <w:rsid w:val="00561C2D"/>
    <w:rsid w:val="0057178B"/>
    <w:rsid w:val="00572977"/>
    <w:rsid w:val="0057480A"/>
    <w:rsid w:val="00575A9D"/>
    <w:rsid w:val="0058061F"/>
    <w:rsid w:val="00584E50"/>
    <w:rsid w:val="00594609"/>
    <w:rsid w:val="00597772"/>
    <w:rsid w:val="005A5499"/>
    <w:rsid w:val="005A575E"/>
    <w:rsid w:val="005C0FA1"/>
    <w:rsid w:val="005D0519"/>
    <w:rsid w:val="005D33C8"/>
    <w:rsid w:val="005D4AAA"/>
    <w:rsid w:val="005D60C5"/>
    <w:rsid w:val="005E2C79"/>
    <w:rsid w:val="005E3043"/>
    <w:rsid w:val="0060057B"/>
    <w:rsid w:val="00612A80"/>
    <w:rsid w:val="00623DC4"/>
    <w:rsid w:val="00625740"/>
    <w:rsid w:val="00626260"/>
    <w:rsid w:val="00642B6F"/>
    <w:rsid w:val="00643A21"/>
    <w:rsid w:val="006450B3"/>
    <w:rsid w:val="0065097F"/>
    <w:rsid w:val="00664A45"/>
    <w:rsid w:val="006651EA"/>
    <w:rsid w:val="00676237"/>
    <w:rsid w:val="00682D91"/>
    <w:rsid w:val="00690EDA"/>
    <w:rsid w:val="00696CBC"/>
    <w:rsid w:val="00697D1A"/>
    <w:rsid w:val="006B0D0C"/>
    <w:rsid w:val="006B2235"/>
    <w:rsid w:val="006B2A66"/>
    <w:rsid w:val="006B2F57"/>
    <w:rsid w:val="006B5335"/>
    <w:rsid w:val="006C285D"/>
    <w:rsid w:val="006C544E"/>
    <w:rsid w:val="006C605A"/>
    <w:rsid w:val="006C6A8C"/>
    <w:rsid w:val="006D66EC"/>
    <w:rsid w:val="006E0465"/>
    <w:rsid w:val="006E48AB"/>
    <w:rsid w:val="006F6D3E"/>
    <w:rsid w:val="007225D3"/>
    <w:rsid w:val="00726035"/>
    <w:rsid w:val="00747EF6"/>
    <w:rsid w:val="00763CFE"/>
    <w:rsid w:val="0076573B"/>
    <w:rsid w:val="00766400"/>
    <w:rsid w:val="00773382"/>
    <w:rsid w:val="00776860"/>
    <w:rsid w:val="00786518"/>
    <w:rsid w:val="0079549C"/>
    <w:rsid w:val="007A211C"/>
    <w:rsid w:val="007B013E"/>
    <w:rsid w:val="007C2232"/>
    <w:rsid w:val="007C4A0C"/>
    <w:rsid w:val="007C5ED6"/>
    <w:rsid w:val="007D086D"/>
    <w:rsid w:val="007D5FCC"/>
    <w:rsid w:val="007E1F41"/>
    <w:rsid w:val="007E60AF"/>
    <w:rsid w:val="007F0D10"/>
    <w:rsid w:val="00814E2C"/>
    <w:rsid w:val="00821085"/>
    <w:rsid w:val="008329EE"/>
    <w:rsid w:val="00833B40"/>
    <w:rsid w:val="008351A1"/>
    <w:rsid w:val="00846A69"/>
    <w:rsid w:val="00847840"/>
    <w:rsid w:val="00850A7A"/>
    <w:rsid w:val="008564A2"/>
    <w:rsid w:val="008874BB"/>
    <w:rsid w:val="00891EEF"/>
    <w:rsid w:val="008A07C8"/>
    <w:rsid w:val="008A3EE5"/>
    <w:rsid w:val="008A47D3"/>
    <w:rsid w:val="008A4FFD"/>
    <w:rsid w:val="008B0F12"/>
    <w:rsid w:val="008B2285"/>
    <w:rsid w:val="008B68D5"/>
    <w:rsid w:val="008D7328"/>
    <w:rsid w:val="008F2001"/>
    <w:rsid w:val="009019B5"/>
    <w:rsid w:val="009025A6"/>
    <w:rsid w:val="00913CEC"/>
    <w:rsid w:val="00914D82"/>
    <w:rsid w:val="00922787"/>
    <w:rsid w:val="00922ECC"/>
    <w:rsid w:val="00927690"/>
    <w:rsid w:val="009312A2"/>
    <w:rsid w:val="009349B1"/>
    <w:rsid w:val="0094033B"/>
    <w:rsid w:val="00940D57"/>
    <w:rsid w:val="009451D2"/>
    <w:rsid w:val="00977BCB"/>
    <w:rsid w:val="009850A8"/>
    <w:rsid w:val="00997138"/>
    <w:rsid w:val="009A26BD"/>
    <w:rsid w:val="009A2E46"/>
    <w:rsid w:val="009A4423"/>
    <w:rsid w:val="009A733A"/>
    <w:rsid w:val="009F0F8C"/>
    <w:rsid w:val="009F39BE"/>
    <w:rsid w:val="009F579C"/>
    <w:rsid w:val="009F5A7F"/>
    <w:rsid w:val="009F5E27"/>
    <w:rsid w:val="00A01FE7"/>
    <w:rsid w:val="00A10612"/>
    <w:rsid w:val="00A17621"/>
    <w:rsid w:val="00A23324"/>
    <w:rsid w:val="00A2649D"/>
    <w:rsid w:val="00A306E1"/>
    <w:rsid w:val="00A46D8F"/>
    <w:rsid w:val="00A50F1D"/>
    <w:rsid w:val="00A54751"/>
    <w:rsid w:val="00A62A44"/>
    <w:rsid w:val="00A6662F"/>
    <w:rsid w:val="00A70698"/>
    <w:rsid w:val="00A8579B"/>
    <w:rsid w:val="00A94BB4"/>
    <w:rsid w:val="00A967EF"/>
    <w:rsid w:val="00AA06FD"/>
    <w:rsid w:val="00AC29AE"/>
    <w:rsid w:val="00AD153B"/>
    <w:rsid w:val="00AD1A53"/>
    <w:rsid w:val="00AE30B8"/>
    <w:rsid w:val="00AF3821"/>
    <w:rsid w:val="00B064BC"/>
    <w:rsid w:val="00B076F4"/>
    <w:rsid w:val="00B106FB"/>
    <w:rsid w:val="00B10F7E"/>
    <w:rsid w:val="00B114DC"/>
    <w:rsid w:val="00B24214"/>
    <w:rsid w:val="00B305E9"/>
    <w:rsid w:val="00B32544"/>
    <w:rsid w:val="00B34D01"/>
    <w:rsid w:val="00B4165D"/>
    <w:rsid w:val="00B43F30"/>
    <w:rsid w:val="00B51165"/>
    <w:rsid w:val="00B57FDE"/>
    <w:rsid w:val="00B60D08"/>
    <w:rsid w:val="00B6413C"/>
    <w:rsid w:val="00B64854"/>
    <w:rsid w:val="00B75187"/>
    <w:rsid w:val="00B839A6"/>
    <w:rsid w:val="00B947B4"/>
    <w:rsid w:val="00BA2AE7"/>
    <w:rsid w:val="00BA5904"/>
    <w:rsid w:val="00BC1EA1"/>
    <w:rsid w:val="00BC7072"/>
    <w:rsid w:val="00BD06CC"/>
    <w:rsid w:val="00BF0CA2"/>
    <w:rsid w:val="00BF1891"/>
    <w:rsid w:val="00BF1F87"/>
    <w:rsid w:val="00BF57E6"/>
    <w:rsid w:val="00C014AF"/>
    <w:rsid w:val="00C024FF"/>
    <w:rsid w:val="00C0299D"/>
    <w:rsid w:val="00C10B71"/>
    <w:rsid w:val="00C15BE9"/>
    <w:rsid w:val="00C16ECB"/>
    <w:rsid w:val="00C211E9"/>
    <w:rsid w:val="00C22B8C"/>
    <w:rsid w:val="00C26D22"/>
    <w:rsid w:val="00C32FF6"/>
    <w:rsid w:val="00C447B8"/>
    <w:rsid w:val="00C526EB"/>
    <w:rsid w:val="00C6198D"/>
    <w:rsid w:val="00C71001"/>
    <w:rsid w:val="00C761B7"/>
    <w:rsid w:val="00C76891"/>
    <w:rsid w:val="00C77A47"/>
    <w:rsid w:val="00C853D7"/>
    <w:rsid w:val="00C94E71"/>
    <w:rsid w:val="00C97DED"/>
    <w:rsid w:val="00CA328F"/>
    <w:rsid w:val="00CA6FD9"/>
    <w:rsid w:val="00CB1E78"/>
    <w:rsid w:val="00CB32BC"/>
    <w:rsid w:val="00CB4308"/>
    <w:rsid w:val="00CB7CFF"/>
    <w:rsid w:val="00CC0B0F"/>
    <w:rsid w:val="00CC666B"/>
    <w:rsid w:val="00CD6BEF"/>
    <w:rsid w:val="00CE0A09"/>
    <w:rsid w:val="00CE4233"/>
    <w:rsid w:val="00CE6FE5"/>
    <w:rsid w:val="00D018FC"/>
    <w:rsid w:val="00D03D6B"/>
    <w:rsid w:val="00D12322"/>
    <w:rsid w:val="00D245D6"/>
    <w:rsid w:val="00D3148C"/>
    <w:rsid w:val="00D31D3E"/>
    <w:rsid w:val="00D47DF3"/>
    <w:rsid w:val="00D55941"/>
    <w:rsid w:val="00D60F1E"/>
    <w:rsid w:val="00D640FD"/>
    <w:rsid w:val="00D6611C"/>
    <w:rsid w:val="00D7587B"/>
    <w:rsid w:val="00D7708A"/>
    <w:rsid w:val="00D85A5B"/>
    <w:rsid w:val="00D8634D"/>
    <w:rsid w:val="00D97CA0"/>
    <w:rsid w:val="00DA0239"/>
    <w:rsid w:val="00DA65EC"/>
    <w:rsid w:val="00DB13EC"/>
    <w:rsid w:val="00DB5DBE"/>
    <w:rsid w:val="00DD287E"/>
    <w:rsid w:val="00DE155F"/>
    <w:rsid w:val="00DE7BE7"/>
    <w:rsid w:val="00E030FB"/>
    <w:rsid w:val="00E0437E"/>
    <w:rsid w:val="00E04ADF"/>
    <w:rsid w:val="00E1015D"/>
    <w:rsid w:val="00E1710E"/>
    <w:rsid w:val="00E24B81"/>
    <w:rsid w:val="00E32163"/>
    <w:rsid w:val="00E4445B"/>
    <w:rsid w:val="00E44A24"/>
    <w:rsid w:val="00E518F3"/>
    <w:rsid w:val="00E86701"/>
    <w:rsid w:val="00E87A81"/>
    <w:rsid w:val="00EA0890"/>
    <w:rsid w:val="00EA22C4"/>
    <w:rsid w:val="00EA7091"/>
    <w:rsid w:val="00EA7248"/>
    <w:rsid w:val="00EC047F"/>
    <w:rsid w:val="00EC1BFF"/>
    <w:rsid w:val="00EC3759"/>
    <w:rsid w:val="00ED415B"/>
    <w:rsid w:val="00ED6DCB"/>
    <w:rsid w:val="00ED7F89"/>
    <w:rsid w:val="00EE0B7E"/>
    <w:rsid w:val="00EE355E"/>
    <w:rsid w:val="00EF217B"/>
    <w:rsid w:val="00EF54E7"/>
    <w:rsid w:val="00F12D22"/>
    <w:rsid w:val="00F26F15"/>
    <w:rsid w:val="00F33AB5"/>
    <w:rsid w:val="00F440AE"/>
    <w:rsid w:val="00F53C27"/>
    <w:rsid w:val="00F56AB5"/>
    <w:rsid w:val="00F77194"/>
    <w:rsid w:val="00F90E2B"/>
    <w:rsid w:val="00F92162"/>
    <w:rsid w:val="00F96027"/>
    <w:rsid w:val="00F96906"/>
    <w:rsid w:val="00FA4531"/>
    <w:rsid w:val="00FB3DF6"/>
    <w:rsid w:val="00FB7ABD"/>
    <w:rsid w:val="00FC2DA0"/>
    <w:rsid w:val="00FD19D8"/>
    <w:rsid w:val="00F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BFC4D"/>
  <w14:defaultImageDpi w14:val="32767"/>
  <w15:chartTrackingRefBased/>
  <w15:docId w15:val="{0FCB7275-BFED-4E7B-966C-0FF0CAF0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57FDE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5A5499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FDE"/>
    <w:pPr>
      <w:ind w:left="720"/>
      <w:contextualSpacing/>
    </w:pPr>
  </w:style>
  <w:style w:type="paragraph" w:styleId="NoSpacing">
    <w:name w:val="No Spacing"/>
    <w:uiPriority w:val="1"/>
    <w:qFormat/>
    <w:rsid w:val="00B57FDE"/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semiHidden/>
    <w:rsid w:val="00B57F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00000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57FDE"/>
    <w:rPr>
      <w:rFonts w:ascii="Arial" w:eastAsia="Times New Roman" w:hAnsi="Arial" w:cs="Times New Roman"/>
      <w:color w:val="000000"/>
      <w:sz w:val="22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A5499"/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5A5499"/>
    <w:rPr>
      <w:color w:val="0000FF"/>
      <w:u w:val="single"/>
    </w:rPr>
  </w:style>
  <w:style w:type="paragraph" w:customStyle="1" w:styleId="casetype">
    <w:name w:val="casetype"/>
    <w:basedOn w:val="Normal"/>
    <w:rsid w:val="005A549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5A549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5A549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A5499"/>
  </w:style>
  <w:style w:type="character" w:customStyle="1" w:styleId="divider">
    <w:name w:val="divider"/>
    <w:basedOn w:val="DefaultParagraphFont"/>
    <w:rsid w:val="005A5499"/>
  </w:style>
  <w:style w:type="table" w:styleId="TableGrid">
    <w:name w:val="Table Grid"/>
    <w:basedOn w:val="TableNormal"/>
    <w:uiPriority w:val="39"/>
    <w:rsid w:val="005A5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C3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C33"/>
    <w:rPr>
      <w:rFonts w:ascii="Times New Roman" w:eastAsia="Calibri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ED6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C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ED6"/>
    <w:rPr>
      <w:rFonts w:ascii="Calibri" w:eastAsia="Calibri" w:hAnsi="Calibri" w:cs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922787"/>
    <w:rPr>
      <w:color w:val="605E5C"/>
      <w:shd w:val="clear" w:color="auto" w:fill="E1DFDD"/>
    </w:rPr>
  </w:style>
  <w:style w:type="character" w:customStyle="1" w:styleId="description">
    <w:name w:val="description"/>
    <w:basedOn w:val="DefaultParagraphFont"/>
    <w:rsid w:val="00821085"/>
  </w:style>
  <w:style w:type="character" w:customStyle="1" w:styleId="divider2">
    <w:name w:val="divider2"/>
    <w:basedOn w:val="DefaultParagraphFont"/>
    <w:rsid w:val="00821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3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96180-3472-4EA7-9DBE-96A17C14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Hurr</dc:creator>
  <cp:keywords/>
  <dc:description/>
  <cp:lastModifiedBy>Cheriton Clerk</cp:lastModifiedBy>
  <cp:revision>6</cp:revision>
  <cp:lastPrinted>2020-11-04T14:28:00Z</cp:lastPrinted>
  <dcterms:created xsi:type="dcterms:W3CDTF">2024-11-04T11:49:00Z</dcterms:created>
  <dcterms:modified xsi:type="dcterms:W3CDTF">2024-11-04T15:49:00Z</dcterms:modified>
</cp:coreProperties>
</file>